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84B3E" w14:textId="77777777" w:rsidR="00A062F8" w:rsidRDefault="00A062F8" w:rsidP="00A062F8">
      <w:pPr>
        <w:jc w:val="right"/>
        <w:rPr>
          <w:sz w:val="20"/>
          <w:szCs w:val="20"/>
        </w:rPr>
      </w:pPr>
      <w:r w:rsidRPr="00A062F8">
        <w:rPr>
          <w:sz w:val="20"/>
          <w:szCs w:val="20"/>
        </w:rPr>
        <w:t xml:space="preserve">Приложение </w:t>
      </w:r>
    </w:p>
    <w:p w14:paraId="6D4B410A" w14:textId="3537A5FA" w:rsidR="00A062F8" w:rsidRDefault="00A062F8" w:rsidP="00A062F8">
      <w:pPr>
        <w:jc w:val="right"/>
        <w:rPr>
          <w:sz w:val="20"/>
          <w:szCs w:val="20"/>
        </w:rPr>
      </w:pPr>
      <w:r w:rsidRPr="00A062F8">
        <w:rPr>
          <w:sz w:val="20"/>
          <w:szCs w:val="20"/>
        </w:rPr>
        <w:t xml:space="preserve">к </w:t>
      </w:r>
      <w:r>
        <w:rPr>
          <w:sz w:val="20"/>
          <w:szCs w:val="20"/>
        </w:rPr>
        <w:t>годовому плану на 2024-2025 уч. год</w:t>
      </w:r>
    </w:p>
    <w:p w14:paraId="15A5501E" w14:textId="1E9C3030" w:rsidR="00A062F8" w:rsidRDefault="00830BC7" w:rsidP="00A062F8">
      <w:pPr>
        <w:jc w:val="right"/>
        <w:rPr>
          <w:sz w:val="20"/>
          <w:szCs w:val="20"/>
        </w:rPr>
      </w:pPr>
      <w:r>
        <w:rPr>
          <w:sz w:val="20"/>
          <w:szCs w:val="20"/>
        </w:rPr>
        <w:t>Утвержден приказом №50/42 от 30.</w:t>
      </w:r>
      <w:bookmarkStart w:id="0" w:name="_GoBack"/>
      <w:bookmarkEnd w:id="0"/>
      <w:r w:rsidR="00A062F8">
        <w:rPr>
          <w:sz w:val="20"/>
          <w:szCs w:val="20"/>
        </w:rPr>
        <w:t>08.2024г.</w:t>
      </w:r>
    </w:p>
    <w:p w14:paraId="194F62BC" w14:textId="77777777" w:rsidR="00A062F8" w:rsidRDefault="00A062F8" w:rsidP="00A062F8">
      <w:pPr>
        <w:jc w:val="right"/>
        <w:rPr>
          <w:sz w:val="20"/>
          <w:szCs w:val="20"/>
        </w:rPr>
      </w:pPr>
    </w:p>
    <w:p w14:paraId="3074CA3C" w14:textId="277456EE" w:rsidR="00A062F8" w:rsidRDefault="00A062F8" w:rsidP="00A062F8">
      <w:pPr>
        <w:jc w:val="right"/>
        <w:rPr>
          <w:sz w:val="20"/>
          <w:szCs w:val="20"/>
        </w:rPr>
      </w:pPr>
      <w:r>
        <w:rPr>
          <w:sz w:val="20"/>
          <w:szCs w:val="20"/>
        </w:rPr>
        <w:t>Рассмотрен</w:t>
      </w:r>
    </w:p>
    <w:p w14:paraId="158B74FB" w14:textId="0B7F2EA0" w:rsidR="00A062F8" w:rsidRDefault="00A062F8" w:rsidP="00A062F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на заседании педагогического совета </w:t>
      </w:r>
    </w:p>
    <w:p w14:paraId="58BB8BBB" w14:textId="1D864351" w:rsidR="00A062F8" w:rsidRPr="00A062F8" w:rsidRDefault="00830BC7" w:rsidP="00A062F8">
      <w:pPr>
        <w:jc w:val="right"/>
        <w:rPr>
          <w:sz w:val="20"/>
          <w:szCs w:val="20"/>
        </w:rPr>
      </w:pPr>
      <w:r>
        <w:rPr>
          <w:sz w:val="20"/>
          <w:szCs w:val="20"/>
        </w:rPr>
        <w:t>Протокол №1 от 28.</w:t>
      </w:r>
      <w:r w:rsidR="00A062F8">
        <w:rPr>
          <w:sz w:val="20"/>
          <w:szCs w:val="20"/>
        </w:rPr>
        <w:t>08.2024г.</w:t>
      </w:r>
    </w:p>
    <w:p w14:paraId="7B0B01C8" w14:textId="77777777" w:rsidR="00A062F8" w:rsidRDefault="00A062F8" w:rsidP="006E6C48">
      <w:pPr>
        <w:jc w:val="center"/>
        <w:rPr>
          <w:b/>
          <w:sz w:val="32"/>
          <w:szCs w:val="32"/>
        </w:rPr>
      </w:pPr>
    </w:p>
    <w:p w14:paraId="24A7E1F6" w14:textId="5DBB52F2" w:rsidR="006E6C48" w:rsidRPr="00746B72" w:rsidRDefault="006E6C48" w:rsidP="006E6C48">
      <w:pPr>
        <w:jc w:val="center"/>
        <w:rPr>
          <w:b/>
          <w:color w:val="C00000"/>
          <w:sz w:val="32"/>
          <w:szCs w:val="32"/>
        </w:rPr>
      </w:pPr>
      <w:r w:rsidRPr="00134EFC">
        <w:rPr>
          <w:b/>
          <w:sz w:val="32"/>
          <w:szCs w:val="32"/>
        </w:rPr>
        <w:t>Анализ работы  школы</w:t>
      </w:r>
      <w:r w:rsidR="00F53F83">
        <w:rPr>
          <w:b/>
          <w:sz w:val="32"/>
          <w:szCs w:val="32"/>
        </w:rPr>
        <w:t xml:space="preserve">  </w:t>
      </w:r>
    </w:p>
    <w:p w14:paraId="57946538" w14:textId="019CFDDE" w:rsidR="006E6C48" w:rsidRPr="00134EFC" w:rsidRDefault="006E6C48" w:rsidP="006E6C48">
      <w:pPr>
        <w:jc w:val="center"/>
        <w:rPr>
          <w:b/>
        </w:rPr>
      </w:pPr>
      <w:r w:rsidRPr="00134EFC">
        <w:rPr>
          <w:b/>
        </w:rPr>
        <w:t>( 20</w:t>
      </w:r>
      <w:r w:rsidR="008B050B">
        <w:rPr>
          <w:b/>
        </w:rPr>
        <w:t>23</w:t>
      </w:r>
      <w:r w:rsidRPr="00134EFC">
        <w:rPr>
          <w:b/>
        </w:rPr>
        <w:t>-20</w:t>
      </w:r>
      <w:r w:rsidR="008B050B">
        <w:rPr>
          <w:b/>
        </w:rPr>
        <w:t>24</w:t>
      </w:r>
      <w:r w:rsidRPr="00134EFC">
        <w:rPr>
          <w:b/>
        </w:rPr>
        <w:t xml:space="preserve"> учебный год</w:t>
      </w:r>
      <w:proofErr w:type="gramStart"/>
      <w:r w:rsidRPr="00134EFC">
        <w:rPr>
          <w:b/>
        </w:rPr>
        <w:t xml:space="preserve"> )</w:t>
      </w:r>
      <w:proofErr w:type="gramEnd"/>
    </w:p>
    <w:p w14:paraId="72FC00CA" w14:textId="77777777" w:rsidR="006E6C48" w:rsidRPr="00134EFC" w:rsidRDefault="006E6C48" w:rsidP="006E6C48">
      <w:pPr>
        <w:jc w:val="both"/>
        <w:rPr>
          <w:i/>
          <w:sz w:val="28"/>
          <w:szCs w:val="28"/>
        </w:rPr>
      </w:pPr>
    </w:p>
    <w:p w14:paraId="73F5DD3E" w14:textId="77777777" w:rsidR="006D1F73" w:rsidRPr="006D1F73" w:rsidRDefault="006D1F73" w:rsidP="006D1F73">
      <w:pPr>
        <w:ind w:left="57"/>
        <w:jc w:val="both"/>
        <w:rPr>
          <w:sz w:val="28"/>
          <w:szCs w:val="28"/>
        </w:rPr>
      </w:pPr>
      <w:r w:rsidRPr="006D1F73">
        <w:rPr>
          <w:sz w:val="28"/>
          <w:szCs w:val="28"/>
        </w:rPr>
        <w:t>Анализ учебно-воспитательной работы за 2023/2024 учебный год и задачи на 2024/2025 учебный год</w:t>
      </w:r>
    </w:p>
    <w:p w14:paraId="257C0414" w14:textId="13E492CB" w:rsidR="006D1F73" w:rsidRPr="006D1F73" w:rsidRDefault="006D1F73" w:rsidP="006D1F73">
      <w:pPr>
        <w:ind w:left="57"/>
        <w:jc w:val="both"/>
        <w:rPr>
          <w:sz w:val="28"/>
          <w:szCs w:val="28"/>
        </w:rPr>
      </w:pPr>
      <w:r w:rsidRPr="006D1F73">
        <w:rPr>
          <w:sz w:val="28"/>
          <w:szCs w:val="28"/>
        </w:rPr>
        <w:t xml:space="preserve"> Цель анализа: подвести итоги функционирования школы за истекший учебный год,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определить уровень целостности образовательного пространства, наметить пути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устранения причин недостатков, выявленных в ходе анализа. Определить цели и задачи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деятельности коллектива на следующий учебный год.</w:t>
      </w:r>
    </w:p>
    <w:p w14:paraId="21B538F3" w14:textId="77777777" w:rsidR="006D1F73" w:rsidRPr="006D1F73" w:rsidRDefault="006D1F73" w:rsidP="006D1F73">
      <w:pPr>
        <w:ind w:left="57"/>
        <w:jc w:val="both"/>
        <w:rPr>
          <w:sz w:val="28"/>
          <w:szCs w:val="28"/>
        </w:rPr>
      </w:pPr>
      <w:r w:rsidRPr="006D1F73">
        <w:rPr>
          <w:sz w:val="28"/>
          <w:szCs w:val="28"/>
        </w:rPr>
        <w:t>В 2023/2024 учебном году педагогический коллектив школы продолжил</w:t>
      </w:r>
    </w:p>
    <w:p w14:paraId="403F6745" w14:textId="2C440543" w:rsidR="006E6C48" w:rsidRPr="006D1F73" w:rsidRDefault="006D1F73" w:rsidP="006D1F73">
      <w:pPr>
        <w:ind w:left="57"/>
        <w:jc w:val="both"/>
        <w:rPr>
          <w:sz w:val="28"/>
          <w:szCs w:val="28"/>
        </w:rPr>
      </w:pPr>
      <w:r w:rsidRPr="006D1F73">
        <w:rPr>
          <w:sz w:val="28"/>
          <w:szCs w:val="28"/>
        </w:rPr>
        <w:t>целенаправленную работу по модернизации образования, развитию инновационных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процессов в образовательной сфере.</w:t>
      </w:r>
    </w:p>
    <w:p w14:paraId="5B699C5B" w14:textId="77777777" w:rsidR="006E6C48" w:rsidRPr="00134EFC" w:rsidRDefault="006E6C48" w:rsidP="006E6C48">
      <w:pPr>
        <w:jc w:val="both"/>
        <w:rPr>
          <w:i/>
          <w:sz w:val="28"/>
          <w:szCs w:val="28"/>
        </w:rPr>
      </w:pPr>
    </w:p>
    <w:p w14:paraId="7DA02FA3" w14:textId="77777777" w:rsidR="006E6C48" w:rsidRPr="00134EFC" w:rsidRDefault="006E6C48" w:rsidP="006E6C48"/>
    <w:p w14:paraId="0278A99A" w14:textId="0630C823" w:rsidR="00D725C7" w:rsidRDefault="006E6C48" w:rsidP="00D725C7">
      <w:pPr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 w:rsidRPr="00134EFC">
        <w:rPr>
          <w:sz w:val="28"/>
          <w:szCs w:val="28"/>
        </w:rPr>
        <w:t>В 20</w:t>
      </w:r>
      <w:r w:rsidR="00287B31">
        <w:rPr>
          <w:sz w:val="28"/>
          <w:szCs w:val="28"/>
        </w:rPr>
        <w:t>23</w:t>
      </w:r>
      <w:r w:rsidRPr="00134EFC">
        <w:rPr>
          <w:sz w:val="28"/>
          <w:szCs w:val="28"/>
        </w:rPr>
        <w:t>-2</w:t>
      </w:r>
      <w:r w:rsidR="00287B31">
        <w:rPr>
          <w:sz w:val="28"/>
          <w:szCs w:val="28"/>
        </w:rPr>
        <w:t>4</w:t>
      </w:r>
      <w:r w:rsidRPr="00134EFC">
        <w:rPr>
          <w:sz w:val="28"/>
          <w:szCs w:val="28"/>
        </w:rPr>
        <w:t xml:space="preserve"> году школа работала над проблемой: </w:t>
      </w:r>
    </w:p>
    <w:p w14:paraId="59861394" w14:textId="77777777" w:rsidR="00287B31" w:rsidRPr="00287B31" w:rsidRDefault="00287B31" w:rsidP="00287B31">
      <w:pPr>
        <w:jc w:val="both"/>
        <w:rPr>
          <w:color w:val="A53010"/>
          <w:sz w:val="28"/>
          <w:szCs w:val="28"/>
        </w:rPr>
      </w:pPr>
      <w:r w:rsidRPr="00287B31">
        <w:rPr>
          <w:rFonts w:cs="+mn-cs"/>
          <w:b/>
          <w:bCs/>
          <w:color w:val="404040"/>
          <w:kern w:val="24"/>
          <w:sz w:val="28"/>
          <w:szCs w:val="28"/>
        </w:rPr>
        <w:t>«Переход к новому уровню качества образования путем совершенствования профессиональных компетенций учителя и</w:t>
      </w:r>
      <w:r w:rsidRPr="00287B31">
        <w:rPr>
          <w:rFonts w:cs="+mn-cs"/>
          <w:b/>
          <w:bCs/>
          <w:color w:val="404040"/>
          <w:spacing w:val="-3"/>
          <w:kern w:val="24"/>
          <w:sz w:val="28"/>
          <w:szCs w:val="28"/>
        </w:rPr>
        <w:t xml:space="preserve"> </w:t>
      </w:r>
      <w:r w:rsidRPr="00287B31">
        <w:rPr>
          <w:rFonts w:cs="+mn-cs"/>
          <w:b/>
          <w:bCs/>
          <w:color w:val="404040"/>
          <w:kern w:val="24"/>
          <w:sz w:val="28"/>
          <w:szCs w:val="28"/>
        </w:rPr>
        <w:t>использования эффективных технологий обучения в образовательном процессе в условиях обновленного ФГОС СОО, ФОП НОО, ООО, СОО»</w:t>
      </w:r>
    </w:p>
    <w:p w14:paraId="520B561C" w14:textId="77777777" w:rsidR="00D725C7" w:rsidRDefault="00D725C7" w:rsidP="00D725C7">
      <w:pPr>
        <w:pStyle w:val="a4"/>
        <w:shd w:val="clear" w:color="auto" w:fill="FFFFFF"/>
        <w:spacing w:before="30" w:beforeAutospacing="0" w:after="30" w:afterAutospacing="0"/>
        <w:ind w:left="142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33615BA" w14:textId="77777777" w:rsidR="00287B31" w:rsidRPr="00287B31" w:rsidRDefault="00D725C7" w:rsidP="00287B31">
      <w:pPr>
        <w:jc w:val="both"/>
        <w:rPr>
          <w:color w:val="A53010"/>
          <w:sz w:val="48"/>
        </w:rPr>
      </w:pPr>
      <w:r w:rsidRPr="00287B31">
        <w:rPr>
          <w:color w:val="000000"/>
          <w:sz w:val="28"/>
          <w:szCs w:val="28"/>
          <w:shd w:val="clear" w:color="auto" w:fill="FFFFFF"/>
        </w:rPr>
        <w:t>Цель: </w:t>
      </w:r>
      <w:r w:rsidR="00287B31" w:rsidRPr="00287B31">
        <w:rPr>
          <w:rFonts w:cs="+mn-cs"/>
          <w:color w:val="404040"/>
          <w:kern w:val="24"/>
          <w:sz w:val="28"/>
          <w:szCs w:val="28"/>
        </w:rPr>
        <w:t>создание условий для непрерывного развития учительского потенциала, повышения уровня профессионального мастерства и профессиональной компетенции педагогов как фактора повышения качества образования</w:t>
      </w:r>
      <w:r w:rsidR="00287B31" w:rsidRPr="00287B31">
        <w:rPr>
          <w:rFonts w:cs="+mn-cs"/>
          <w:color w:val="404040"/>
          <w:spacing w:val="40"/>
          <w:kern w:val="24"/>
          <w:sz w:val="28"/>
          <w:szCs w:val="28"/>
        </w:rPr>
        <w:t xml:space="preserve"> </w:t>
      </w:r>
      <w:r w:rsidR="00287B31" w:rsidRPr="00287B31">
        <w:rPr>
          <w:rFonts w:cs="+mn-cs"/>
          <w:color w:val="404040"/>
          <w:kern w:val="24"/>
          <w:sz w:val="28"/>
          <w:szCs w:val="28"/>
        </w:rPr>
        <w:t>в условиях реализации обновленных ФГОС</w:t>
      </w:r>
    </w:p>
    <w:p w14:paraId="6DA72D06" w14:textId="174A94AB" w:rsidR="00D725C7" w:rsidRDefault="00D725C7" w:rsidP="00D725C7">
      <w:pPr>
        <w:pStyle w:val="a4"/>
        <w:shd w:val="clear" w:color="auto" w:fill="FFFFFF"/>
        <w:spacing w:before="30" w:beforeAutospacing="0" w:after="30" w:afterAutospacing="0"/>
        <w:ind w:left="142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81468B3" w14:textId="77777777" w:rsidR="008753E2" w:rsidRPr="00134EFC" w:rsidRDefault="008753E2" w:rsidP="008753E2">
      <w:pPr>
        <w:rPr>
          <w:sz w:val="28"/>
          <w:szCs w:val="28"/>
          <w:u w:val="single"/>
        </w:rPr>
      </w:pPr>
      <w:proofErr w:type="gramStart"/>
      <w:r w:rsidRPr="00134EFC">
        <w:rPr>
          <w:sz w:val="28"/>
          <w:szCs w:val="28"/>
          <w:u w:val="single"/>
        </w:rPr>
        <w:t>Исходя из этого педагогический коллектив ставил</w:t>
      </w:r>
      <w:proofErr w:type="gramEnd"/>
      <w:r w:rsidRPr="00134EFC">
        <w:rPr>
          <w:sz w:val="28"/>
          <w:szCs w:val="28"/>
          <w:u w:val="single"/>
        </w:rPr>
        <w:t xml:space="preserve">  следующие задачи: </w:t>
      </w:r>
    </w:p>
    <w:p w14:paraId="12015001" w14:textId="77777777" w:rsidR="008753E2" w:rsidRPr="00134EFC" w:rsidRDefault="008753E2" w:rsidP="008753E2">
      <w:pPr>
        <w:rPr>
          <w:sz w:val="28"/>
          <w:szCs w:val="28"/>
        </w:rPr>
      </w:pPr>
    </w:p>
    <w:p w14:paraId="4AFDEF53" w14:textId="45C7BFB0" w:rsidR="00287B31" w:rsidRPr="00287B31" w:rsidRDefault="00287B31" w:rsidP="00287B31">
      <w:pPr>
        <w:tabs>
          <w:tab w:val="left" w:pos="1253"/>
        </w:tabs>
        <w:jc w:val="both"/>
        <w:rPr>
          <w:color w:val="1C2C3B"/>
          <w:sz w:val="28"/>
          <w:szCs w:val="28"/>
        </w:rPr>
      </w:pPr>
      <w:r>
        <w:rPr>
          <w:rFonts w:eastAsia="Symbol" w:cs="Symbol"/>
          <w:color w:val="404040"/>
          <w:kern w:val="24"/>
          <w:sz w:val="28"/>
          <w:szCs w:val="28"/>
        </w:rPr>
        <w:t>-</w:t>
      </w:r>
      <w:r w:rsidRPr="00287B31">
        <w:rPr>
          <w:rFonts w:eastAsia="Symbol" w:cs="Symbol"/>
          <w:color w:val="404040"/>
          <w:kern w:val="24"/>
          <w:sz w:val="28"/>
          <w:szCs w:val="28"/>
        </w:rPr>
        <w:t>совершенствование условий для реализации ФГОС среднего общего</w:t>
      </w:r>
      <w:r w:rsidRPr="00287B31">
        <w:rPr>
          <w:rFonts w:eastAsia="Symbol" w:cs="Symbol"/>
          <w:color w:val="404040"/>
          <w:spacing w:val="40"/>
          <w:kern w:val="24"/>
          <w:sz w:val="28"/>
          <w:szCs w:val="28"/>
        </w:rPr>
        <w:t xml:space="preserve"> </w:t>
      </w:r>
      <w:r w:rsidRPr="00287B31">
        <w:rPr>
          <w:rFonts w:eastAsia="Symbol" w:cs="Symbol"/>
          <w:color w:val="404040"/>
          <w:kern w:val="24"/>
          <w:sz w:val="28"/>
          <w:szCs w:val="28"/>
        </w:rPr>
        <w:t>образования (СОО - обновленное содержание).</w:t>
      </w:r>
    </w:p>
    <w:p w14:paraId="0AD3174D" w14:textId="04C6A87C" w:rsidR="00287B31" w:rsidRPr="00287B31" w:rsidRDefault="00287B31" w:rsidP="00287B31">
      <w:pPr>
        <w:tabs>
          <w:tab w:val="left" w:pos="1253"/>
        </w:tabs>
        <w:jc w:val="both"/>
        <w:rPr>
          <w:color w:val="1C2C3B"/>
          <w:sz w:val="28"/>
          <w:szCs w:val="28"/>
        </w:rPr>
      </w:pPr>
      <w:r>
        <w:rPr>
          <w:rFonts w:eastAsia="Symbol" w:cs="Symbol"/>
          <w:color w:val="404040"/>
          <w:kern w:val="24"/>
          <w:sz w:val="28"/>
          <w:szCs w:val="28"/>
        </w:rPr>
        <w:t>-</w:t>
      </w:r>
      <w:r w:rsidRPr="00287B31">
        <w:rPr>
          <w:rFonts w:eastAsia="Symbol" w:cs="Symbol"/>
          <w:color w:val="404040"/>
          <w:kern w:val="24"/>
          <w:sz w:val="28"/>
          <w:szCs w:val="28"/>
        </w:rPr>
        <w:t>создание условий (организационно-управленческих, методических, педагогических)</w:t>
      </w:r>
      <w:r w:rsidRPr="00287B31">
        <w:rPr>
          <w:rFonts w:eastAsia="Symbol" w:cs="Symbol"/>
          <w:color w:val="404040"/>
          <w:spacing w:val="80"/>
          <w:kern w:val="24"/>
          <w:sz w:val="28"/>
          <w:szCs w:val="28"/>
        </w:rPr>
        <w:t xml:space="preserve"> </w:t>
      </w:r>
      <w:r w:rsidRPr="00287B31">
        <w:rPr>
          <w:rFonts w:eastAsia="Symbol" w:cs="Symbol"/>
          <w:color w:val="404040"/>
          <w:kern w:val="24"/>
          <w:sz w:val="28"/>
          <w:szCs w:val="28"/>
        </w:rPr>
        <w:t>для обновления основных образовательных программ НОО, ООО и</w:t>
      </w:r>
      <w:r w:rsidRPr="00287B31">
        <w:rPr>
          <w:rFonts w:eastAsia="Symbol" w:cs="Symbol"/>
          <w:color w:val="404040"/>
          <w:spacing w:val="40"/>
          <w:kern w:val="24"/>
          <w:sz w:val="28"/>
          <w:szCs w:val="28"/>
        </w:rPr>
        <w:t xml:space="preserve"> </w:t>
      </w:r>
      <w:r w:rsidRPr="00287B31">
        <w:rPr>
          <w:rFonts w:eastAsia="Symbol" w:cs="Symbol"/>
          <w:color w:val="404040"/>
          <w:kern w:val="24"/>
          <w:sz w:val="28"/>
          <w:szCs w:val="28"/>
        </w:rPr>
        <w:t>СОО</w:t>
      </w:r>
      <w:proofErr w:type="gramStart"/>
      <w:r w:rsidRPr="00287B31">
        <w:rPr>
          <w:rFonts w:eastAsia="Symbol" w:cs="Symbol"/>
          <w:color w:val="404040"/>
          <w:kern w:val="24"/>
          <w:sz w:val="28"/>
          <w:szCs w:val="28"/>
        </w:rPr>
        <w:t xml:space="preserve"> ,</w:t>
      </w:r>
      <w:proofErr w:type="gramEnd"/>
      <w:r w:rsidRPr="00287B31">
        <w:rPr>
          <w:rFonts w:eastAsia="Symbol" w:cs="Symbol"/>
          <w:color w:val="404040"/>
          <w:kern w:val="24"/>
          <w:sz w:val="28"/>
          <w:szCs w:val="28"/>
        </w:rPr>
        <w:t xml:space="preserve"> включающих три группы требований, в соответствии с Федеральным государственным стандартом;</w:t>
      </w:r>
    </w:p>
    <w:p w14:paraId="5F3197C6" w14:textId="3D7542C0" w:rsidR="00287B31" w:rsidRPr="00287B31" w:rsidRDefault="00287B31" w:rsidP="00287B31">
      <w:pPr>
        <w:tabs>
          <w:tab w:val="left" w:pos="1253"/>
        </w:tabs>
        <w:jc w:val="both"/>
        <w:rPr>
          <w:color w:val="1C2C3B"/>
          <w:sz w:val="28"/>
          <w:szCs w:val="28"/>
        </w:rPr>
      </w:pPr>
      <w:r>
        <w:rPr>
          <w:rFonts w:cs="+mn-cs"/>
          <w:color w:val="404040"/>
          <w:kern w:val="24"/>
          <w:sz w:val="28"/>
          <w:szCs w:val="28"/>
        </w:rPr>
        <w:t>-</w:t>
      </w:r>
      <w:r w:rsidRPr="00287B31">
        <w:rPr>
          <w:rFonts w:cs="+mn-cs"/>
          <w:color w:val="404040"/>
          <w:kern w:val="24"/>
          <w:sz w:val="28"/>
          <w:szCs w:val="28"/>
        </w:rPr>
        <w:t>совершенствование</w:t>
      </w:r>
      <w:r w:rsidRPr="00287B31">
        <w:rPr>
          <w:rFonts w:cs="+mn-cs"/>
          <w:color w:val="404040"/>
          <w:spacing w:val="80"/>
          <w:kern w:val="24"/>
          <w:sz w:val="28"/>
          <w:szCs w:val="28"/>
        </w:rPr>
        <w:t xml:space="preserve">   </w:t>
      </w:r>
      <w:r w:rsidRPr="00287B31">
        <w:rPr>
          <w:rFonts w:cs="+mn-cs"/>
          <w:color w:val="404040"/>
          <w:kern w:val="24"/>
          <w:sz w:val="28"/>
          <w:szCs w:val="28"/>
        </w:rPr>
        <w:t>методического</w:t>
      </w:r>
      <w:r w:rsidRPr="00287B31">
        <w:rPr>
          <w:rFonts w:cs="+mn-cs"/>
          <w:color w:val="404040"/>
          <w:spacing w:val="80"/>
          <w:kern w:val="24"/>
          <w:sz w:val="28"/>
          <w:szCs w:val="28"/>
        </w:rPr>
        <w:t xml:space="preserve">   </w:t>
      </w:r>
      <w:r w:rsidRPr="00287B31">
        <w:rPr>
          <w:rFonts w:cs="+mn-cs"/>
          <w:color w:val="404040"/>
          <w:kern w:val="24"/>
          <w:sz w:val="28"/>
          <w:szCs w:val="28"/>
        </w:rPr>
        <w:t>уровня</w:t>
      </w:r>
      <w:r w:rsidRPr="00287B31">
        <w:rPr>
          <w:rFonts w:cs="+mn-cs"/>
          <w:color w:val="404040"/>
          <w:kern w:val="24"/>
          <w:sz w:val="28"/>
          <w:szCs w:val="28"/>
        </w:rPr>
        <w:tab/>
        <w:t xml:space="preserve">педагогов в овладении </w:t>
      </w:r>
      <w:proofErr w:type="gramStart"/>
      <w:r w:rsidRPr="00287B31">
        <w:rPr>
          <w:rFonts w:cs="+mn-cs"/>
          <w:color w:val="404040"/>
          <w:kern w:val="24"/>
          <w:sz w:val="28"/>
          <w:szCs w:val="28"/>
        </w:rPr>
        <w:t>новыми</w:t>
      </w:r>
      <w:proofErr w:type="gramEnd"/>
      <w:r w:rsidRPr="00287B31">
        <w:rPr>
          <w:rFonts w:cs="+mn-cs"/>
          <w:color w:val="404040"/>
          <w:kern w:val="24"/>
          <w:sz w:val="28"/>
          <w:szCs w:val="28"/>
        </w:rPr>
        <w:t xml:space="preserve"> педагогическими технологиям</w:t>
      </w:r>
    </w:p>
    <w:p w14:paraId="0C98669E" w14:textId="5826EC48" w:rsidR="00287B31" w:rsidRPr="00287B31" w:rsidRDefault="00287B31" w:rsidP="00287B31">
      <w:pPr>
        <w:tabs>
          <w:tab w:val="left" w:pos="1253"/>
        </w:tabs>
        <w:jc w:val="both"/>
        <w:rPr>
          <w:color w:val="1C2C3B"/>
          <w:sz w:val="28"/>
          <w:szCs w:val="28"/>
        </w:rPr>
      </w:pPr>
      <w:r>
        <w:rPr>
          <w:rFonts w:eastAsia="Symbol" w:cs="Symbol"/>
          <w:color w:val="404040"/>
          <w:kern w:val="24"/>
          <w:sz w:val="28"/>
          <w:szCs w:val="28"/>
        </w:rPr>
        <w:t>-</w:t>
      </w:r>
      <w:r w:rsidRPr="00287B31">
        <w:rPr>
          <w:rFonts w:eastAsia="Symbol" w:cs="Symbol"/>
          <w:color w:val="404040"/>
          <w:kern w:val="24"/>
          <w:sz w:val="28"/>
          <w:szCs w:val="28"/>
        </w:rPr>
        <w:t xml:space="preserve">совершенствование системы мониторинга и диагностики успешности образования, уровня профессиональной компетентности и методической подготовки </w:t>
      </w:r>
      <w:r w:rsidRPr="00287B31">
        <w:rPr>
          <w:rFonts w:eastAsia="Symbol" w:cs="Symbol"/>
          <w:color w:val="404040"/>
          <w:spacing w:val="-2"/>
          <w:kern w:val="24"/>
          <w:sz w:val="28"/>
          <w:szCs w:val="28"/>
        </w:rPr>
        <w:t>педагогов;</w:t>
      </w:r>
    </w:p>
    <w:p w14:paraId="02101708" w14:textId="77777777" w:rsidR="006E6C48" w:rsidRPr="00134EFC" w:rsidRDefault="006E6C48" w:rsidP="006E6C48"/>
    <w:p w14:paraId="3E504128" w14:textId="77777777" w:rsidR="006E6C48" w:rsidRPr="004E2705" w:rsidRDefault="006E6C48" w:rsidP="006E6C48">
      <w:pPr>
        <w:jc w:val="center"/>
        <w:rPr>
          <w:sz w:val="28"/>
          <w:szCs w:val="28"/>
        </w:rPr>
      </w:pPr>
      <w:r w:rsidRPr="004E2705">
        <w:rPr>
          <w:sz w:val="28"/>
          <w:szCs w:val="28"/>
        </w:rPr>
        <w:lastRenderedPageBreak/>
        <w:t>Анализ деятельности</w:t>
      </w:r>
    </w:p>
    <w:p w14:paraId="27E07EAA" w14:textId="77777777" w:rsidR="006E6C48" w:rsidRPr="004E2705" w:rsidRDefault="006E6C48" w:rsidP="006E6C48">
      <w:pPr>
        <w:jc w:val="center"/>
        <w:rPr>
          <w:sz w:val="28"/>
          <w:szCs w:val="28"/>
        </w:rPr>
      </w:pPr>
      <w:r w:rsidRPr="004E2705">
        <w:rPr>
          <w:sz w:val="28"/>
          <w:szCs w:val="28"/>
        </w:rPr>
        <w:t>МОУ «Троицкая средняя общеобразовательная школа №1»</w:t>
      </w:r>
    </w:p>
    <w:p w14:paraId="36269A34" w14:textId="168E2B93" w:rsidR="006E6C48" w:rsidRPr="00F53F83" w:rsidRDefault="006E6C48" w:rsidP="006E6C48">
      <w:pPr>
        <w:rPr>
          <w:sz w:val="28"/>
          <w:szCs w:val="28"/>
        </w:rPr>
      </w:pPr>
      <w:r w:rsidRPr="00F53F83">
        <w:rPr>
          <w:sz w:val="28"/>
          <w:szCs w:val="28"/>
        </w:rPr>
        <w:t>В 20</w:t>
      </w:r>
      <w:r w:rsidR="00287B31" w:rsidRPr="00F53F83">
        <w:rPr>
          <w:sz w:val="28"/>
          <w:szCs w:val="28"/>
        </w:rPr>
        <w:t>23</w:t>
      </w:r>
      <w:r w:rsidRPr="00F53F83">
        <w:rPr>
          <w:sz w:val="28"/>
          <w:szCs w:val="28"/>
        </w:rPr>
        <w:t>-20</w:t>
      </w:r>
      <w:r w:rsidR="00287B31" w:rsidRPr="00F53F83">
        <w:rPr>
          <w:sz w:val="28"/>
          <w:szCs w:val="28"/>
        </w:rPr>
        <w:t>24</w:t>
      </w:r>
      <w:r w:rsidRPr="00F53F83">
        <w:rPr>
          <w:sz w:val="28"/>
          <w:szCs w:val="28"/>
        </w:rPr>
        <w:t xml:space="preserve"> учебном году </w:t>
      </w:r>
      <w:r w:rsidR="009D10AC" w:rsidRPr="00F53F83">
        <w:rPr>
          <w:sz w:val="28"/>
          <w:szCs w:val="28"/>
        </w:rPr>
        <w:t xml:space="preserve">на начало года было 435 учащихся, на конец года 424 </w:t>
      </w:r>
      <w:r w:rsidRPr="00F53F83">
        <w:rPr>
          <w:sz w:val="28"/>
          <w:szCs w:val="28"/>
        </w:rPr>
        <w:t xml:space="preserve"> учащихся.  </w:t>
      </w:r>
    </w:p>
    <w:p w14:paraId="01F69409" w14:textId="77777777" w:rsidR="006E6C48" w:rsidRPr="00F53F83" w:rsidRDefault="006E6C48" w:rsidP="006E6C48">
      <w:pPr>
        <w:rPr>
          <w:sz w:val="28"/>
          <w:szCs w:val="28"/>
        </w:rPr>
      </w:pPr>
      <w:r w:rsidRPr="00F53F83">
        <w:rPr>
          <w:sz w:val="28"/>
          <w:szCs w:val="28"/>
        </w:rPr>
        <w:t>По уровням образования картина такова (данные на конец года)</w:t>
      </w:r>
      <w:proofErr w:type="gramStart"/>
      <w:r w:rsidRPr="00F53F83">
        <w:rPr>
          <w:sz w:val="28"/>
          <w:szCs w:val="28"/>
        </w:rPr>
        <w:t xml:space="preserve"> :</w:t>
      </w:r>
      <w:proofErr w:type="gramEnd"/>
      <w:r w:rsidRPr="00F53F83">
        <w:rPr>
          <w:sz w:val="28"/>
          <w:szCs w:val="28"/>
        </w:rPr>
        <w:t xml:space="preserve"> </w:t>
      </w:r>
    </w:p>
    <w:p w14:paraId="6B99DA42" w14:textId="545F3CD6" w:rsidR="006E6C48" w:rsidRPr="00F53F83" w:rsidRDefault="006E6C48" w:rsidP="006E6C48">
      <w:pPr>
        <w:rPr>
          <w:sz w:val="28"/>
          <w:szCs w:val="28"/>
        </w:rPr>
      </w:pPr>
      <w:r w:rsidRPr="00F53F83">
        <w:rPr>
          <w:rFonts w:ascii="Segoe UI Symbol" w:hAnsi="Segoe UI Symbol" w:cs="Segoe UI Symbol"/>
          <w:sz w:val="28"/>
          <w:szCs w:val="28"/>
        </w:rPr>
        <w:t>➢</w:t>
      </w:r>
      <w:r w:rsidRPr="00F53F83">
        <w:rPr>
          <w:sz w:val="28"/>
          <w:szCs w:val="28"/>
        </w:rPr>
        <w:t xml:space="preserve">  Начальная школа – 8 классов – </w:t>
      </w:r>
      <w:r w:rsidR="009D10AC" w:rsidRPr="00F53F83">
        <w:rPr>
          <w:sz w:val="28"/>
          <w:szCs w:val="28"/>
        </w:rPr>
        <w:t>172</w:t>
      </w:r>
      <w:r w:rsidRPr="00F53F83">
        <w:rPr>
          <w:sz w:val="28"/>
          <w:szCs w:val="28"/>
        </w:rPr>
        <w:t xml:space="preserve"> ученик</w:t>
      </w:r>
      <w:r w:rsidR="009D10AC" w:rsidRPr="00F53F83">
        <w:rPr>
          <w:sz w:val="28"/>
          <w:szCs w:val="28"/>
        </w:rPr>
        <w:t>а</w:t>
      </w:r>
      <w:r w:rsidRPr="00F53F83">
        <w:rPr>
          <w:sz w:val="28"/>
          <w:szCs w:val="28"/>
        </w:rPr>
        <w:t xml:space="preserve">; </w:t>
      </w:r>
    </w:p>
    <w:p w14:paraId="085710A4" w14:textId="02505452" w:rsidR="006E6C48" w:rsidRPr="00F53F83" w:rsidRDefault="006E6C48" w:rsidP="006E6C48">
      <w:pPr>
        <w:rPr>
          <w:sz w:val="28"/>
          <w:szCs w:val="28"/>
        </w:rPr>
      </w:pPr>
      <w:r w:rsidRPr="00F53F83">
        <w:rPr>
          <w:rFonts w:ascii="Segoe UI Symbol" w:hAnsi="Segoe UI Symbol" w:cs="Segoe UI Symbol"/>
          <w:sz w:val="28"/>
          <w:szCs w:val="28"/>
        </w:rPr>
        <w:t>➢</w:t>
      </w:r>
      <w:r w:rsidRPr="00F53F83">
        <w:rPr>
          <w:sz w:val="28"/>
          <w:szCs w:val="28"/>
        </w:rPr>
        <w:t xml:space="preserve">  Основная школа – 10 классов – 2</w:t>
      </w:r>
      <w:r w:rsidR="009D10AC" w:rsidRPr="00F53F83">
        <w:rPr>
          <w:sz w:val="28"/>
          <w:szCs w:val="28"/>
        </w:rPr>
        <w:t>39</w:t>
      </w:r>
      <w:r w:rsidRPr="00F53F83">
        <w:rPr>
          <w:sz w:val="28"/>
          <w:szCs w:val="28"/>
        </w:rPr>
        <w:t xml:space="preserve"> учащихся; </w:t>
      </w:r>
    </w:p>
    <w:p w14:paraId="0F2614F6" w14:textId="21D698E0" w:rsidR="006E6C48" w:rsidRPr="00F53F83" w:rsidRDefault="006E6C48" w:rsidP="006E6C48">
      <w:pPr>
        <w:rPr>
          <w:sz w:val="28"/>
          <w:szCs w:val="28"/>
        </w:rPr>
      </w:pPr>
      <w:r w:rsidRPr="00F53F83">
        <w:rPr>
          <w:rFonts w:ascii="Segoe UI Symbol" w:hAnsi="Segoe UI Symbol" w:cs="Segoe UI Symbol"/>
          <w:sz w:val="28"/>
          <w:szCs w:val="28"/>
        </w:rPr>
        <w:t>➢</w:t>
      </w:r>
      <w:r w:rsidR="009D10AC" w:rsidRPr="00F53F83">
        <w:rPr>
          <w:sz w:val="28"/>
          <w:szCs w:val="28"/>
        </w:rPr>
        <w:t xml:space="preserve">  Средняя школа – 2 класса – 13</w:t>
      </w:r>
      <w:r w:rsidRPr="00F53F83">
        <w:rPr>
          <w:sz w:val="28"/>
          <w:szCs w:val="28"/>
        </w:rPr>
        <w:t xml:space="preserve"> учащихся; </w:t>
      </w:r>
    </w:p>
    <w:p w14:paraId="42FEC961" w14:textId="18584D4E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В течение года в школе обучалось </w:t>
      </w:r>
      <w:r w:rsidR="009D10AC">
        <w:rPr>
          <w:sz w:val="28"/>
          <w:szCs w:val="28"/>
        </w:rPr>
        <w:t>42</w:t>
      </w:r>
      <w:r w:rsidRPr="00134EFC">
        <w:rPr>
          <w:sz w:val="28"/>
          <w:szCs w:val="28"/>
        </w:rPr>
        <w:t xml:space="preserve"> обучающихся с ОВЗ, из них </w:t>
      </w:r>
      <w:r w:rsidR="009E2D72">
        <w:rPr>
          <w:sz w:val="28"/>
          <w:szCs w:val="28"/>
        </w:rPr>
        <w:t>28</w:t>
      </w:r>
      <w:r w:rsidRPr="00134EFC">
        <w:rPr>
          <w:sz w:val="28"/>
          <w:szCs w:val="28"/>
        </w:rPr>
        <w:t xml:space="preserve">  -  по программам  7  вида с ЗПР, </w:t>
      </w:r>
      <w:r w:rsidR="009E2D72">
        <w:rPr>
          <w:sz w:val="28"/>
          <w:szCs w:val="28"/>
        </w:rPr>
        <w:t>УО – 12</w:t>
      </w:r>
      <w:r w:rsidR="004E2705">
        <w:rPr>
          <w:sz w:val="28"/>
          <w:szCs w:val="28"/>
        </w:rPr>
        <w:t xml:space="preserve"> уч-ся;  </w:t>
      </w:r>
      <w:r w:rsidRPr="00134EFC">
        <w:rPr>
          <w:sz w:val="28"/>
          <w:szCs w:val="28"/>
        </w:rPr>
        <w:t xml:space="preserve">на домашнем обучении находилось – </w:t>
      </w:r>
      <w:r w:rsidR="009E2D72">
        <w:rPr>
          <w:sz w:val="28"/>
          <w:szCs w:val="28"/>
        </w:rPr>
        <w:t>14</w:t>
      </w:r>
      <w:r w:rsidR="004E2705">
        <w:rPr>
          <w:sz w:val="28"/>
          <w:szCs w:val="28"/>
        </w:rPr>
        <w:t xml:space="preserve"> </w:t>
      </w:r>
      <w:r w:rsidRPr="00134EFC">
        <w:rPr>
          <w:sz w:val="28"/>
          <w:szCs w:val="28"/>
        </w:rPr>
        <w:t>учащихся.</w:t>
      </w:r>
    </w:p>
    <w:p w14:paraId="0BA97265" w14:textId="77777777" w:rsidR="009E2D72" w:rsidRPr="009E2D72" w:rsidRDefault="009E2D72" w:rsidP="009E2D72">
      <w:pPr>
        <w:widowControl w:val="0"/>
        <w:autoSpaceDE w:val="0"/>
        <w:autoSpaceDN w:val="0"/>
        <w:spacing w:line="259" w:lineRule="auto"/>
        <w:ind w:right="586"/>
        <w:jc w:val="both"/>
        <w:rPr>
          <w:sz w:val="28"/>
          <w:szCs w:val="28"/>
          <w:lang w:eastAsia="en-US"/>
        </w:rPr>
      </w:pPr>
      <w:r w:rsidRPr="009E2D72">
        <w:rPr>
          <w:sz w:val="28"/>
          <w:szCs w:val="28"/>
          <w:lang w:eastAsia="en-US"/>
        </w:rPr>
        <w:t>МБОУ</w:t>
      </w:r>
      <w:r w:rsidRPr="009E2D72">
        <w:rPr>
          <w:spacing w:val="1"/>
          <w:sz w:val="28"/>
          <w:szCs w:val="28"/>
          <w:lang w:eastAsia="en-US"/>
        </w:rPr>
        <w:t xml:space="preserve"> «</w:t>
      </w:r>
      <w:proofErr w:type="gramStart"/>
      <w:r w:rsidRPr="009E2D72">
        <w:rPr>
          <w:spacing w:val="1"/>
          <w:sz w:val="28"/>
          <w:szCs w:val="28"/>
          <w:lang w:eastAsia="en-US"/>
        </w:rPr>
        <w:t>Троицкая</w:t>
      </w:r>
      <w:proofErr w:type="gramEnd"/>
      <w:r w:rsidRPr="009E2D72">
        <w:rPr>
          <w:spacing w:val="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СОШ</w:t>
      </w:r>
      <w:r w:rsidRPr="009E2D72">
        <w:rPr>
          <w:spacing w:val="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№1»</w:t>
      </w:r>
      <w:r w:rsidRPr="009E2D72">
        <w:rPr>
          <w:spacing w:val="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реализует</w:t>
      </w:r>
      <w:r w:rsidRPr="009E2D72">
        <w:rPr>
          <w:spacing w:val="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следующие</w:t>
      </w:r>
      <w:r w:rsidRPr="009E2D72">
        <w:rPr>
          <w:spacing w:val="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основные</w:t>
      </w:r>
      <w:r w:rsidRPr="009E2D72">
        <w:rPr>
          <w:spacing w:val="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общеобразовательные</w:t>
      </w:r>
      <w:r w:rsidRPr="009E2D72">
        <w:rPr>
          <w:spacing w:val="-1"/>
          <w:sz w:val="28"/>
          <w:szCs w:val="28"/>
          <w:lang w:eastAsia="en-US"/>
        </w:rPr>
        <w:t xml:space="preserve"> </w:t>
      </w:r>
      <w:r w:rsidRPr="009E2D72">
        <w:rPr>
          <w:sz w:val="28"/>
          <w:szCs w:val="28"/>
          <w:lang w:eastAsia="en-US"/>
        </w:rPr>
        <w:t>программы:</w:t>
      </w:r>
    </w:p>
    <w:p w14:paraId="7E96500C" w14:textId="77777777" w:rsidR="009E2D72" w:rsidRPr="009E2D72" w:rsidRDefault="009E2D72" w:rsidP="009E2D72">
      <w:pPr>
        <w:widowControl w:val="0"/>
        <w:numPr>
          <w:ilvl w:val="1"/>
          <w:numId w:val="12"/>
        </w:numPr>
        <w:tabs>
          <w:tab w:val="left" w:pos="1654"/>
          <w:tab w:val="left" w:pos="3332"/>
          <w:tab w:val="left" w:pos="6456"/>
          <w:tab w:val="left" w:pos="8192"/>
          <w:tab w:val="left" w:pos="9976"/>
        </w:tabs>
        <w:autoSpaceDE w:val="0"/>
        <w:autoSpaceDN w:val="0"/>
        <w:spacing w:line="259" w:lineRule="auto"/>
        <w:ind w:right="593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Основную</w:t>
      </w:r>
      <w:r w:rsidRPr="009E2D72">
        <w:rPr>
          <w:sz w:val="28"/>
          <w:szCs w:val="22"/>
          <w:lang w:eastAsia="en-US"/>
        </w:rPr>
        <w:tab/>
        <w:t>общеобразовательную</w:t>
      </w:r>
      <w:r w:rsidRPr="009E2D72">
        <w:rPr>
          <w:sz w:val="28"/>
          <w:szCs w:val="22"/>
          <w:lang w:eastAsia="en-US"/>
        </w:rPr>
        <w:tab/>
        <w:t>программу</w:t>
      </w:r>
      <w:r w:rsidRPr="009E2D72">
        <w:rPr>
          <w:sz w:val="28"/>
          <w:szCs w:val="22"/>
          <w:lang w:eastAsia="en-US"/>
        </w:rPr>
        <w:tab/>
        <w:t>начального</w:t>
      </w:r>
      <w:r w:rsidRPr="009E2D72">
        <w:rPr>
          <w:sz w:val="28"/>
          <w:szCs w:val="22"/>
          <w:lang w:eastAsia="en-US"/>
        </w:rPr>
        <w:tab/>
      </w:r>
      <w:r w:rsidRPr="009E2D72">
        <w:rPr>
          <w:spacing w:val="-1"/>
          <w:sz w:val="28"/>
          <w:szCs w:val="22"/>
          <w:lang w:eastAsia="en-US"/>
        </w:rPr>
        <w:t>общего</w:t>
      </w:r>
      <w:r w:rsidRPr="009E2D72">
        <w:rPr>
          <w:spacing w:val="-67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образования;</w:t>
      </w:r>
    </w:p>
    <w:p w14:paraId="6789E7E0" w14:textId="77777777" w:rsidR="009E2D72" w:rsidRPr="009E2D72" w:rsidRDefault="009E2D72" w:rsidP="009E2D72">
      <w:pPr>
        <w:widowControl w:val="0"/>
        <w:numPr>
          <w:ilvl w:val="1"/>
          <w:numId w:val="12"/>
        </w:numPr>
        <w:tabs>
          <w:tab w:val="left" w:pos="1654"/>
          <w:tab w:val="left" w:pos="3361"/>
          <w:tab w:val="left" w:pos="6512"/>
          <w:tab w:val="left" w:pos="8277"/>
          <w:tab w:val="left" w:pos="9972"/>
        </w:tabs>
        <w:autoSpaceDE w:val="0"/>
        <w:autoSpaceDN w:val="0"/>
        <w:spacing w:line="259" w:lineRule="auto"/>
        <w:ind w:right="594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Основную</w:t>
      </w:r>
      <w:r w:rsidRPr="009E2D72">
        <w:rPr>
          <w:sz w:val="28"/>
          <w:szCs w:val="22"/>
          <w:lang w:eastAsia="en-US"/>
        </w:rPr>
        <w:tab/>
        <w:t>общеобразовательную</w:t>
      </w:r>
      <w:r w:rsidRPr="009E2D72">
        <w:rPr>
          <w:sz w:val="28"/>
          <w:szCs w:val="22"/>
          <w:lang w:eastAsia="en-US"/>
        </w:rPr>
        <w:tab/>
        <w:t>программу</w:t>
      </w:r>
      <w:r w:rsidRPr="009E2D72">
        <w:rPr>
          <w:sz w:val="28"/>
          <w:szCs w:val="22"/>
          <w:lang w:eastAsia="en-US"/>
        </w:rPr>
        <w:tab/>
        <w:t>основного</w:t>
      </w:r>
      <w:r w:rsidRPr="009E2D72">
        <w:rPr>
          <w:sz w:val="28"/>
          <w:szCs w:val="22"/>
          <w:lang w:eastAsia="en-US"/>
        </w:rPr>
        <w:tab/>
      </w:r>
      <w:r w:rsidRPr="009E2D72">
        <w:rPr>
          <w:spacing w:val="-1"/>
          <w:sz w:val="28"/>
          <w:szCs w:val="22"/>
          <w:lang w:eastAsia="en-US"/>
        </w:rPr>
        <w:t>общего</w:t>
      </w:r>
      <w:r w:rsidRPr="009E2D72">
        <w:rPr>
          <w:spacing w:val="-67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образования;</w:t>
      </w:r>
    </w:p>
    <w:p w14:paraId="30915E75" w14:textId="77777777" w:rsidR="009E2D72" w:rsidRPr="009E2D72" w:rsidRDefault="009E2D72" w:rsidP="009E2D72">
      <w:pPr>
        <w:widowControl w:val="0"/>
        <w:numPr>
          <w:ilvl w:val="1"/>
          <w:numId w:val="12"/>
        </w:numPr>
        <w:tabs>
          <w:tab w:val="left" w:pos="1654"/>
        </w:tabs>
        <w:autoSpaceDE w:val="0"/>
        <w:autoSpaceDN w:val="0"/>
        <w:ind w:hanging="361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Основную</w:t>
      </w:r>
      <w:r w:rsidRPr="009E2D72">
        <w:rPr>
          <w:spacing w:val="-4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общеобразовательную</w:t>
      </w:r>
      <w:r w:rsidRPr="009E2D72">
        <w:rPr>
          <w:spacing w:val="-3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программу</w:t>
      </w:r>
      <w:r w:rsidRPr="009E2D72">
        <w:rPr>
          <w:spacing w:val="-6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среднего</w:t>
      </w:r>
      <w:r w:rsidRPr="009E2D72">
        <w:rPr>
          <w:spacing w:val="-4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общего</w:t>
      </w:r>
      <w:r w:rsidRPr="009E2D72">
        <w:rPr>
          <w:spacing w:val="-2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образования;</w:t>
      </w:r>
    </w:p>
    <w:p w14:paraId="53E17F6D" w14:textId="77777777" w:rsidR="009E2D72" w:rsidRPr="009E2D72" w:rsidRDefault="009E2D72" w:rsidP="009E2D72">
      <w:pPr>
        <w:widowControl w:val="0"/>
        <w:numPr>
          <w:ilvl w:val="1"/>
          <w:numId w:val="12"/>
        </w:numPr>
        <w:tabs>
          <w:tab w:val="left" w:pos="1654"/>
        </w:tabs>
        <w:autoSpaceDE w:val="0"/>
        <w:autoSpaceDN w:val="0"/>
        <w:spacing w:before="22" w:line="259" w:lineRule="auto"/>
        <w:ind w:right="596"/>
        <w:jc w:val="both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Адаптированную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основную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образовательную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программу</w:t>
      </w:r>
      <w:r w:rsidRPr="009E2D72">
        <w:rPr>
          <w:spacing w:val="7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начального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общего</w:t>
      </w:r>
      <w:r w:rsidRPr="009E2D72">
        <w:rPr>
          <w:spacing w:val="-4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образования</w:t>
      </w:r>
      <w:r w:rsidRPr="009E2D72">
        <w:rPr>
          <w:spacing w:val="-3"/>
          <w:sz w:val="28"/>
          <w:szCs w:val="22"/>
          <w:lang w:eastAsia="en-US"/>
        </w:rPr>
        <w:t xml:space="preserve"> </w:t>
      </w:r>
      <w:proofErr w:type="gramStart"/>
      <w:r w:rsidRPr="009E2D72">
        <w:rPr>
          <w:sz w:val="28"/>
          <w:szCs w:val="22"/>
          <w:lang w:eastAsia="en-US"/>
        </w:rPr>
        <w:t>обучающихся</w:t>
      </w:r>
      <w:proofErr w:type="gramEnd"/>
      <w:r w:rsidRPr="009E2D72">
        <w:rPr>
          <w:spacing w:val="-2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с</w:t>
      </w:r>
      <w:r w:rsidRPr="009E2D72">
        <w:rPr>
          <w:spacing w:val="-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задержкой</w:t>
      </w:r>
      <w:r w:rsidRPr="009E2D72">
        <w:rPr>
          <w:spacing w:val="-2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психического развития;</w:t>
      </w:r>
    </w:p>
    <w:p w14:paraId="0CE25909" w14:textId="77777777" w:rsidR="009E2D72" w:rsidRPr="009E2D72" w:rsidRDefault="009E2D72" w:rsidP="009E2D72">
      <w:pPr>
        <w:widowControl w:val="0"/>
        <w:numPr>
          <w:ilvl w:val="1"/>
          <w:numId w:val="12"/>
        </w:numPr>
        <w:tabs>
          <w:tab w:val="left" w:pos="1654"/>
        </w:tabs>
        <w:autoSpaceDE w:val="0"/>
        <w:autoSpaceDN w:val="0"/>
        <w:spacing w:before="1" w:line="259" w:lineRule="auto"/>
        <w:ind w:right="591"/>
        <w:jc w:val="both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Адаптированную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основную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образовательную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программу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обучающихся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с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легкой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умственной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отсталостью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(интеллектуальными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нарушениями)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(вариант</w:t>
      </w:r>
      <w:r w:rsidRPr="009E2D72">
        <w:rPr>
          <w:spacing w:val="-4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1);</w:t>
      </w:r>
    </w:p>
    <w:p w14:paraId="627E58FA" w14:textId="77777777" w:rsidR="009E2D72" w:rsidRPr="009E2D72" w:rsidRDefault="009E2D72" w:rsidP="009E2D72">
      <w:pPr>
        <w:widowControl w:val="0"/>
        <w:numPr>
          <w:ilvl w:val="1"/>
          <w:numId w:val="12"/>
        </w:numPr>
        <w:tabs>
          <w:tab w:val="left" w:pos="1654"/>
        </w:tabs>
        <w:autoSpaceDE w:val="0"/>
        <w:autoSpaceDN w:val="0"/>
        <w:spacing w:line="259" w:lineRule="auto"/>
        <w:ind w:right="590"/>
        <w:jc w:val="both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Адаптированную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основную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образовательную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программу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обучающихся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с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умеренной,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тяжелой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и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глубокой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умственной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отсталостью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(интеллектуальными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нарушениями),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тяжелыми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и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множественными</w:t>
      </w:r>
      <w:r w:rsidRPr="009E2D72">
        <w:rPr>
          <w:spacing w:val="-67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нарушениями</w:t>
      </w:r>
      <w:r w:rsidRPr="009E2D72">
        <w:rPr>
          <w:spacing w:val="-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развития</w:t>
      </w:r>
      <w:r w:rsidRPr="009E2D72">
        <w:rPr>
          <w:spacing w:val="1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(вариант</w:t>
      </w:r>
      <w:r w:rsidRPr="009E2D72">
        <w:rPr>
          <w:spacing w:val="-4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2);</w:t>
      </w:r>
    </w:p>
    <w:p w14:paraId="24285D31" w14:textId="77777777" w:rsidR="009E2D72" w:rsidRDefault="009E2D72" w:rsidP="009E2D72">
      <w:pPr>
        <w:widowControl w:val="0"/>
        <w:numPr>
          <w:ilvl w:val="1"/>
          <w:numId w:val="12"/>
        </w:numPr>
        <w:tabs>
          <w:tab w:val="left" w:pos="1654"/>
        </w:tabs>
        <w:autoSpaceDE w:val="0"/>
        <w:autoSpaceDN w:val="0"/>
        <w:spacing w:line="321" w:lineRule="exact"/>
        <w:ind w:hanging="361"/>
        <w:jc w:val="both"/>
        <w:rPr>
          <w:sz w:val="28"/>
          <w:szCs w:val="22"/>
          <w:lang w:eastAsia="en-US"/>
        </w:rPr>
      </w:pPr>
      <w:r w:rsidRPr="009E2D72">
        <w:rPr>
          <w:sz w:val="28"/>
          <w:szCs w:val="22"/>
          <w:lang w:eastAsia="en-US"/>
        </w:rPr>
        <w:t>Образовательную</w:t>
      </w:r>
      <w:r w:rsidRPr="009E2D72">
        <w:rPr>
          <w:spacing w:val="-6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программу</w:t>
      </w:r>
      <w:r w:rsidRPr="009E2D72">
        <w:rPr>
          <w:spacing w:val="-9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дополнительного</w:t>
      </w:r>
      <w:r w:rsidRPr="009E2D72">
        <w:rPr>
          <w:spacing w:val="-4"/>
          <w:sz w:val="28"/>
          <w:szCs w:val="22"/>
          <w:lang w:eastAsia="en-US"/>
        </w:rPr>
        <w:t xml:space="preserve"> </w:t>
      </w:r>
      <w:r w:rsidRPr="009E2D72">
        <w:rPr>
          <w:sz w:val="28"/>
          <w:szCs w:val="22"/>
          <w:lang w:eastAsia="en-US"/>
        </w:rPr>
        <w:t>образования.</w:t>
      </w:r>
    </w:p>
    <w:p w14:paraId="022469BA" w14:textId="77777777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</w:p>
    <w:p w14:paraId="038611A1" w14:textId="77777777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r w:rsidRPr="006D1F73">
        <w:rPr>
          <w:sz w:val="28"/>
          <w:szCs w:val="22"/>
          <w:lang w:eastAsia="en-US"/>
        </w:rPr>
        <w:t>Урочная деятельность организуется в соответствии с учебным планом, календарным учебным графиком, расписанием занятий, санитарными правилами и гигиеническими нормативами</w:t>
      </w:r>
      <w:proofErr w:type="gramStart"/>
      <w:r w:rsidRPr="006D1F73">
        <w:rPr>
          <w:sz w:val="28"/>
          <w:szCs w:val="22"/>
          <w:lang w:eastAsia="en-US"/>
        </w:rPr>
        <w:t xml:space="preserve"> .</w:t>
      </w:r>
      <w:proofErr w:type="gramEnd"/>
      <w:r w:rsidRPr="006D1F73">
        <w:rPr>
          <w:sz w:val="28"/>
          <w:szCs w:val="22"/>
          <w:lang w:eastAsia="en-US"/>
        </w:rPr>
        <w:t xml:space="preserve"> </w:t>
      </w:r>
    </w:p>
    <w:p w14:paraId="7307D030" w14:textId="77777777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r w:rsidRPr="006D1F73">
        <w:rPr>
          <w:sz w:val="28"/>
          <w:szCs w:val="22"/>
          <w:lang w:eastAsia="en-US"/>
        </w:rPr>
        <w:t>Внеурочная деятельность орг</w:t>
      </w:r>
      <w:r>
        <w:rPr>
          <w:sz w:val="28"/>
          <w:szCs w:val="22"/>
          <w:lang w:eastAsia="en-US"/>
        </w:rPr>
        <w:t>анизуется</w:t>
      </w:r>
      <w:r w:rsidRPr="006D1F73">
        <w:rPr>
          <w:sz w:val="28"/>
          <w:szCs w:val="22"/>
          <w:lang w:eastAsia="en-US"/>
        </w:rPr>
        <w:t xml:space="preserve"> с учетом интересов обучающи</w:t>
      </w:r>
      <w:r>
        <w:rPr>
          <w:sz w:val="28"/>
          <w:szCs w:val="22"/>
          <w:lang w:eastAsia="en-US"/>
        </w:rPr>
        <w:t>хся и возможностей</w:t>
      </w:r>
      <w:r w:rsidRPr="006D1F73">
        <w:rPr>
          <w:sz w:val="28"/>
          <w:szCs w:val="22"/>
          <w:lang w:eastAsia="en-US"/>
        </w:rPr>
        <w:t xml:space="preserve"> по следующим направлениям: </w:t>
      </w:r>
      <w:proofErr w:type="gramStart"/>
      <w:r w:rsidRPr="006D1F73">
        <w:rPr>
          <w:sz w:val="28"/>
          <w:szCs w:val="22"/>
          <w:lang w:eastAsia="en-US"/>
        </w:rPr>
        <w:t>спортивно-оздоровительное</w:t>
      </w:r>
      <w:proofErr w:type="gramEnd"/>
      <w:r w:rsidRPr="006D1F73">
        <w:rPr>
          <w:sz w:val="28"/>
          <w:szCs w:val="22"/>
          <w:lang w:eastAsia="en-US"/>
        </w:rPr>
        <w:t xml:space="preserve">, </w:t>
      </w:r>
      <w:proofErr w:type="gramStart"/>
      <w:r w:rsidRPr="006D1F73">
        <w:rPr>
          <w:sz w:val="28"/>
          <w:szCs w:val="22"/>
          <w:lang w:eastAsia="en-US"/>
        </w:rPr>
        <w:t>д</w:t>
      </w:r>
      <w:r>
        <w:rPr>
          <w:sz w:val="28"/>
          <w:szCs w:val="22"/>
          <w:lang w:eastAsia="en-US"/>
        </w:rPr>
        <w:t>уховно-нравственное</w:t>
      </w:r>
      <w:proofErr w:type="gramEnd"/>
      <w:r>
        <w:rPr>
          <w:sz w:val="28"/>
          <w:szCs w:val="22"/>
          <w:lang w:eastAsia="en-US"/>
        </w:rPr>
        <w:t xml:space="preserve">, </w:t>
      </w:r>
      <w:r w:rsidRPr="006D1F73">
        <w:rPr>
          <w:sz w:val="28"/>
          <w:szCs w:val="22"/>
          <w:lang w:eastAsia="en-US"/>
        </w:rPr>
        <w:t xml:space="preserve"> обще-</w:t>
      </w:r>
      <w:r>
        <w:rPr>
          <w:sz w:val="28"/>
          <w:szCs w:val="22"/>
          <w:lang w:eastAsia="en-US"/>
        </w:rPr>
        <w:t xml:space="preserve">интеллектуальное, Разговоры о важном, </w:t>
      </w:r>
      <w:proofErr w:type="spellStart"/>
      <w:r>
        <w:rPr>
          <w:sz w:val="28"/>
          <w:szCs w:val="22"/>
          <w:lang w:eastAsia="en-US"/>
        </w:rPr>
        <w:t>Профминимум</w:t>
      </w:r>
      <w:proofErr w:type="spellEnd"/>
      <w:r>
        <w:rPr>
          <w:sz w:val="28"/>
          <w:szCs w:val="22"/>
          <w:lang w:eastAsia="en-US"/>
        </w:rPr>
        <w:t>, профориентация</w:t>
      </w:r>
      <w:r w:rsidRPr="006D1F73">
        <w:rPr>
          <w:sz w:val="28"/>
          <w:szCs w:val="22"/>
          <w:lang w:eastAsia="en-US"/>
        </w:rPr>
        <w:t xml:space="preserve">. </w:t>
      </w:r>
    </w:p>
    <w:p w14:paraId="6E6DD6F6" w14:textId="77777777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r w:rsidRPr="006D1F73">
        <w:rPr>
          <w:sz w:val="28"/>
          <w:szCs w:val="22"/>
          <w:lang w:eastAsia="en-US"/>
        </w:rPr>
        <w:t>Внеур</w:t>
      </w:r>
      <w:r>
        <w:rPr>
          <w:sz w:val="28"/>
          <w:szCs w:val="22"/>
          <w:lang w:eastAsia="en-US"/>
        </w:rPr>
        <w:t>очная деятельность</w:t>
      </w:r>
      <w:r w:rsidRPr="006D1F73">
        <w:rPr>
          <w:sz w:val="28"/>
          <w:szCs w:val="22"/>
          <w:lang w:eastAsia="en-US"/>
        </w:rPr>
        <w:t xml:space="preserve"> осуществляется через ор</w:t>
      </w:r>
      <w:r>
        <w:rPr>
          <w:sz w:val="28"/>
          <w:szCs w:val="22"/>
          <w:lang w:eastAsia="en-US"/>
        </w:rPr>
        <w:t xml:space="preserve">ганизацию: </w:t>
      </w:r>
    </w:p>
    <w:p w14:paraId="55E1DD76" w14:textId="77777777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• спортивных секций </w:t>
      </w:r>
    </w:p>
    <w:p w14:paraId="0FD7B3F4" w14:textId="77777777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r w:rsidRPr="006D1F73">
        <w:rPr>
          <w:sz w:val="28"/>
          <w:szCs w:val="22"/>
          <w:lang w:eastAsia="en-US"/>
        </w:rPr>
        <w:t>• творческих к</w:t>
      </w:r>
      <w:r>
        <w:rPr>
          <w:sz w:val="28"/>
          <w:szCs w:val="22"/>
          <w:lang w:eastAsia="en-US"/>
        </w:rPr>
        <w:t xml:space="preserve">ружков </w:t>
      </w:r>
      <w:r w:rsidRPr="006D1F73">
        <w:rPr>
          <w:sz w:val="28"/>
          <w:szCs w:val="22"/>
          <w:lang w:eastAsia="en-US"/>
        </w:rPr>
        <w:t xml:space="preserve"> </w:t>
      </w:r>
    </w:p>
    <w:p w14:paraId="0A381C90" w14:textId="43BF366D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• проектной деятельности </w:t>
      </w:r>
      <w:proofErr w:type="gramStart"/>
      <w:r>
        <w:rPr>
          <w:sz w:val="28"/>
          <w:szCs w:val="22"/>
          <w:lang w:eastAsia="en-US"/>
        </w:rPr>
        <w:t xml:space="preserve">( </w:t>
      </w:r>
      <w:proofErr w:type="gramEnd"/>
      <w:r>
        <w:rPr>
          <w:sz w:val="28"/>
          <w:szCs w:val="22"/>
          <w:lang w:eastAsia="en-US"/>
        </w:rPr>
        <w:t>«Точка роста», Финансовая грамотность)</w:t>
      </w:r>
    </w:p>
    <w:p w14:paraId="63E20B3E" w14:textId="1997D0E3" w:rsidR="006D1F73" w:rsidRDefault="006D1F73" w:rsidP="006D1F73">
      <w:pPr>
        <w:widowControl w:val="0"/>
        <w:tabs>
          <w:tab w:val="left" w:pos="1654"/>
        </w:tabs>
        <w:autoSpaceDE w:val="0"/>
        <w:autoSpaceDN w:val="0"/>
        <w:spacing w:line="321" w:lineRule="exact"/>
        <w:jc w:val="both"/>
        <w:rPr>
          <w:sz w:val="28"/>
          <w:szCs w:val="22"/>
          <w:lang w:eastAsia="en-US"/>
        </w:rPr>
      </w:pPr>
      <w:proofErr w:type="gramStart"/>
      <w:r w:rsidRPr="006D1F73">
        <w:rPr>
          <w:sz w:val="28"/>
          <w:szCs w:val="22"/>
          <w:lang w:eastAsia="en-US"/>
        </w:rPr>
        <w:t>• организацию деятельности школьных объединений (</w:t>
      </w:r>
      <w:proofErr w:type="spellStart"/>
      <w:r w:rsidRPr="006D1F73">
        <w:rPr>
          <w:sz w:val="28"/>
          <w:szCs w:val="22"/>
          <w:lang w:eastAsia="en-US"/>
        </w:rPr>
        <w:t>Юнармия</w:t>
      </w:r>
      <w:proofErr w:type="spellEnd"/>
      <w:r w:rsidRPr="006D1F73">
        <w:rPr>
          <w:sz w:val="28"/>
          <w:szCs w:val="22"/>
          <w:lang w:eastAsia="en-US"/>
        </w:rPr>
        <w:t xml:space="preserve">, Первые, </w:t>
      </w:r>
      <w:r w:rsidRPr="006D1F73">
        <w:rPr>
          <w:sz w:val="28"/>
          <w:szCs w:val="22"/>
          <w:lang w:eastAsia="en-US"/>
        </w:rPr>
        <w:lastRenderedPageBreak/>
        <w:t>Волонтеры,</w:t>
      </w:r>
      <w:proofErr w:type="gramEnd"/>
    </w:p>
    <w:p w14:paraId="7333FA9B" w14:textId="77777777" w:rsidR="00192EE4" w:rsidRPr="00134EFC" w:rsidRDefault="00192EE4" w:rsidP="00192EE4">
      <w:pPr>
        <w:ind w:firstLine="720"/>
        <w:jc w:val="center"/>
        <w:rPr>
          <w:rFonts w:ascii="Arial" w:hAnsi="Arial" w:cs="Arial"/>
          <w:sz w:val="28"/>
          <w:szCs w:val="28"/>
        </w:rPr>
      </w:pPr>
      <w:r w:rsidRPr="00134EFC">
        <w:rPr>
          <w:rFonts w:ascii="Arial" w:hAnsi="Arial" w:cs="Arial"/>
          <w:sz w:val="28"/>
          <w:szCs w:val="28"/>
        </w:rPr>
        <w:t>Формы обучения</w:t>
      </w:r>
    </w:p>
    <w:tbl>
      <w:tblPr>
        <w:tblW w:w="94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3"/>
        <w:gridCol w:w="4657"/>
      </w:tblGrid>
      <w:tr w:rsidR="00192EE4" w:rsidRPr="00134EFC" w14:paraId="4D767056" w14:textId="77777777" w:rsidTr="00105BE7">
        <w:trPr>
          <w:trHeight w:val="871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20A0A" w14:textId="77777777" w:rsidR="00192EE4" w:rsidRPr="00134EFC" w:rsidRDefault="00192EE4" w:rsidP="00105BE7">
            <w:r w:rsidRPr="00134EFC">
              <w:t>Формы обучения</w:t>
            </w:r>
          </w:p>
        </w:tc>
        <w:tc>
          <w:tcPr>
            <w:tcW w:w="4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E7F388" w14:textId="3A3F0367" w:rsidR="00192EE4" w:rsidRPr="00134EFC" w:rsidRDefault="00192EE4" w:rsidP="00105BE7">
            <w:r w:rsidRPr="00134EFC">
              <w:t>20</w:t>
            </w:r>
            <w:r w:rsidR="00105BE7">
              <w:t>23-2024</w:t>
            </w:r>
          </w:p>
        </w:tc>
      </w:tr>
      <w:tr w:rsidR="00192EE4" w:rsidRPr="00134EFC" w14:paraId="28ED1E5F" w14:textId="77777777" w:rsidTr="00105BE7">
        <w:trPr>
          <w:trHeight w:val="284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07B77" w14:textId="77777777" w:rsidR="00192EE4" w:rsidRPr="00134EFC" w:rsidRDefault="00192EE4" w:rsidP="00105BE7">
            <w:r w:rsidRPr="00134EFC">
              <w:t>Классно-урочная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4D7779" w14:textId="0A20A1C4" w:rsidR="00192EE4" w:rsidRPr="00134EFC" w:rsidRDefault="00192EE4" w:rsidP="00105BE7">
            <w:r w:rsidRPr="00134EFC">
              <w:t xml:space="preserve">  4</w:t>
            </w:r>
            <w:r w:rsidR="00105BE7">
              <w:t>1</w:t>
            </w:r>
            <w:r>
              <w:t>0</w:t>
            </w:r>
          </w:p>
        </w:tc>
      </w:tr>
      <w:tr w:rsidR="00192EE4" w:rsidRPr="00134EFC" w14:paraId="7C948B7B" w14:textId="77777777" w:rsidTr="00105BE7">
        <w:trPr>
          <w:trHeight w:val="284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2EBF1" w14:textId="44076D72" w:rsidR="00192EE4" w:rsidRPr="00134EFC" w:rsidRDefault="00192EE4" w:rsidP="00105BE7">
            <w:r>
              <w:t xml:space="preserve">Семейное </w:t>
            </w:r>
            <w:r w:rsidRPr="00134EFC">
              <w:t xml:space="preserve"> образование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256B1" w14:textId="77777777" w:rsidR="00192EE4" w:rsidRPr="00134EFC" w:rsidRDefault="00192EE4" w:rsidP="00105BE7">
            <w:r w:rsidRPr="00134EFC">
              <w:t xml:space="preserve">  1</w:t>
            </w:r>
          </w:p>
        </w:tc>
      </w:tr>
      <w:tr w:rsidR="00192EE4" w:rsidRPr="00134EFC" w14:paraId="6F214894" w14:textId="77777777" w:rsidTr="00105BE7">
        <w:trPr>
          <w:trHeight w:val="284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C43C7" w14:textId="6AEA49E7" w:rsidR="00192EE4" w:rsidRDefault="00192EE4" w:rsidP="00105BE7">
            <w:r>
              <w:t>Самообразование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A1114B" w14:textId="6B098C45" w:rsidR="00192EE4" w:rsidRPr="00134EFC" w:rsidRDefault="00192EE4" w:rsidP="00105BE7">
            <w:r>
              <w:t xml:space="preserve">  1</w:t>
            </w:r>
          </w:p>
        </w:tc>
      </w:tr>
      <w:tr w:rsidR="00192EE4" w:rsidRPr="00134EFC" w14:paraId="3EF9AAAC" w14:textId="77777777" w:rsidTr="00105BE7">
        <w:trPr>
          <w:trHeight w:val="284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ED519" w14:textId="77777777" w:rsidR="00192EE4" w:rsidRPr="00134EFC" w:rsidRDefault="00192EE4" w:rsidP="00105BE7">
            <w:r w:rsidRPr="00134EFC">
              <w:t>Домашнее обучение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208D6" w14:textId="49C4A7AC" w:rsidR="00192EE4" w:rsidRPr="00134EFC" w:rsidRDefault="00192EE4" w:rsidP="00105BE7">
            <w:r w:rsidRPr="00134EFC">
              <w:t xml:space="preserve">  </w:t>
            </w:r>
            <w:r w:rsidR="00105BE7">
              <w:t>14</w:t>
            </w:r>
          </w:p>
        </w:tc>
      </w:tr>
    </w:tbl>
    <w:p w14:paraId="3182096B" w14:textId="77777777" w:rsidR="00192EE4" w:rsidRPr="009E2D72" w:rsidRDefault="00192EE4" w:rsidP="00192EE4">
      <w:pPr>
        <w:widowControl w:val="0"/>
        <w:tabs>
          <w:tab w:val="left" w:pos="1654"/>
        </w:tabs>
        <w:autoSpaceDE w:val="0"/>
        <w:autoSpaceDN w:val="0"/>
        <w:spacing w:line="321" w:lineRule="exact"/>
        <w:ind w:left="1653"/>
        <w:jc w:val="both"/>
        <w:rPr>
          <w:sz w:val="28"/>
          <w:szCs w:val="22"/>
          <w:lang w:eastAsia="en-US"/>
        </w:rPr>
      </w:pPr>
    </w:p>
    <w:p w14:paraId="50DC34CC" w14:textId="77777777" w:rsidR="006E6C48" w:rsidRPr="00134EFC" w:rsidRDefault="006E6C48" w:rsidP="006E6C48">
      <w:pPr>
        <w:rPr>
          <w:sz w:val="28"/>
          <w:szCs w:val="28"/>
        </w:rPr>
      </w:pPr>
    </w:p>
    <w:p w14:paraId="2AE24396" w14:textId="1D3E0FB0" w:rsidR="006E6C48" w:rsidRPr="00134EFC" w:rsidRDefault="006E6C48" w:rsidP="006E6C48">
      <w:pPr>
        <w:rPr>
          <w:sz w:val="28"/>
          <w:szCs w:val="28"/>
          <w:u w:val="single"/>
        </w:rPr>
      </w:pPr>
      <w:r w:rsidRPr="00134EFC">
        <w:rPr>
          <w:sz w:val="28"/>
          <w:szCs w:val="28"/>
          <w:u w:val="single"/>
        </w:rPr>
        <w:t>Результативнос</w:t>
      </w:r>
      <w:r w:rsidR="009E2D72">
        <w:rPr>
          <w:sz w:val="28"/>
          <w:szCs w:val="28"/>
          <w:u w:val="single"/>
        </w:rPr>
        <w:t>ть образовательной деятельности за 2023-2024 учебный год</w:t>
      </w:r>
      <w:r w:rsidRPr="00134EFC">
        <w:rPr>
          <w:sz w:val="28"/>
          <w:szCs w:val="28"/>
          <w:u w:val="single"/>
        </w:rPr>
        <w:t xml:space="preserve">  </w:t>
      </w:r>
    </w:p>
    <w:p w14:paraId="4547A44A" w14:textId="36A3C66C" w:rsidR="006E6C48" w:rsidRPr="00134EFC" w:rsidRDefault="006E6C48" w:rsidP="006E6C48">
      <w:pPr>
        <w:rPr>
          <w:sz w:val="28"/>
          <w:szCs w:val="28"/>
        </w:rPr>
      </w:pPr>
      <w:r w:rsidRPr="00134EFC">
        <w:rPr>
          <w:rFonts w:ascii="Segoe UI Symbol" w:hAnsi="Segoe UI Symbol" w:cs="Segoe UI Symbol"/>
          <w:sz w:val="28"/>
          <w:szCs w:val="28"/>
        </w:rPr>
        <w:t>➢</w:t>
      </w:r>
      <w:r w:rsidRPr="00134EFC">
        <w:rPr>
          <w:sz w:val="28"/>
          <w:szCs w:val="28"/>
        </w:rPr>
        <w:t xml:space="preserve">  отличников - </w:t>
      </w:r>
      <w:r w:rsidR="009E2D72">
        <w:rPr>
          <w:sz w:val="28"/>
          <w:szCs w:val="28"/>
        </w:rPr>
        <w:t>21</w:t>
      </w:r>
      <w:r w:rsidRPr="00134EFC">
        <w:rPr>
          <w:sz w:val="28"/>
          <w:szCs w:val="28"/>
        </w:rPr>
        <w:t xml:space="preserve"> человек:</w:t>
      </w:r>
    </w:p>
    <w:p w14:paraId="687679B5" w14:textId="2C081FA3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>1-4 классы – 1</w:t>
      </w:r>
      <w:r w:rsidR="009E2D72">
        <w:rPr>
          <w:sz w:val="28"/>
          <w:szCs w:val="28"/>
        </w:rPr>
        <w:t>0</w:t>
      </w:r>
      <w:r w:rsidRPr="00134EFC">
        <w:rPr>
          <w:sz w:val="28"/>
          <w:szCs w:val="28"/>
        </w:rPr>
        <w:t xml:space="preserve">;  </w:t>
      </w:r>
    </w:p>
    <w:p w14:paraId="2427F1E4" w14:textId="6EE8AC65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5-9 классы – </w:t>
      </w:r>
      <w:r w:rsidR="00715FD0">
        <w:rPr>
          <w:sz w:val="28"/>
          <w:szCs w:val="28"/>
        </w:rPr>
        <w:t>8</w:t>
      </w:r>
      <w:r w:rsidRPr="00134EFC">
        <w:rPr>
          <w:sz w:val="28"/>
          <w:szCs w:val="28"/>
        </w:rPr>
        <w:t xml:space="preserve">;  </w:t>
      </w:r>
    </w:p>
    <w:p w14:paraId="2B778934" w14:textId="2F30F1BF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10-11 классы – </w:t>
      </w:r>
      <w:r w:rsidR="009E2D72">
        <w:rPr>
          <w:sz w:val="28"/>
          <w:szCs w:val="28"/>
        </w:rPr>
        <w:t>3</w:t>
      </w:r>
      <w:r w:rsidRPr="00134EFC">
        <w:rPr>
          <w:sz w:val="28"/>
          <w:szCs w:val="28"/>
        </w:rPr>
        <w:t xml:space="preserve">; </w:t>
      </w:r>
    </w:p>
    <w:p w14:paraId="23D74D69" w14:textId="2F2BF47D" w:rsidR="006E6C48" w:rsidRPr="00134EFC" w:rsidRDefault="006E6C48" w:rsidP="006E6C48">
      <w:pPr>
        <w:rPr>
          <w:sz w:val="28"/>
          <w:szCs w:val="28"/>
        </w:rPr>
      </w:pPr>
      <w:r w:rsidRPr="00134EFC">
        <w:rPr>
          <w:rFonts w:ascii="Segoe UI Symbol" w:hAnsi="Segoe UI Symbol" w:cs="Segoe UI Symbol"/>
          <w:sz w:val="28"/>
          <w:szCs w:val="28"/>
        </w:rPr>
        <w:t>➢</w:t>
      </w:r>
      <w:r w:rsidRPr="00134EFC">
        <w:rPr>
          <w:sz w:val="28"/>
          <w:szCs w:val="28"/>
        </w:rPr>
        <w:t xml:space="preserve">  хорошистов – 1</w:t>
      </w:r>
      <w:r w:rsidR="00715FD0">
        <w:rPr>
          <w:sz w:val="28"/>
          <w:szCs w:val="28"/>
        </w:rPr>
        <w:t>31</w:t>
      </w:r>
      <w:r w:rsidRPr="00134EFC">
        <w:rPr>
          <w:sz w:val="28"/>
          <w:szCs w:val="28"/>
        </w:rPr>
        <w:t xml:space="preserve">: </w:t>
      </w:r>
    </w:p>
    <w:p w14:paraId="15C16D7E" w14:textId="574D4CB9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1-4 классы – </w:t>
      </w:r>
      <w:r w:rsidR="009E2D72">
        <w:rPr>
          <w:sz w:val="28"/>
          <w:szCs w:val="28"/>
        </w:rPr>
        <w:t>47</w:t>
      </w:r>
      <w:r w:rsidRPr="00134EFC">
        <w:rPr>
          <w:sz w:val="28"/>
          <w:szCs w:val="28"/>
        </w:rPr>
        <w:t xml:space="preserve">; </w:t>
      </w:r>
    </w:p>
    <w:p w14:paraId="38924507" w14:textId="24CF9D8C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5-9 классы – </w:t>
      </w:r>
      <w:r w:rsidR="009E2D72">
        <w:rPr>
          <w:sz w:val="28"/>
          <w:szCs w:val="28"/>
        </w:rPr>
        <w:t>54</w:t>
      </w:r>
      <w:r w:rsidRPr="00134EFC">
        <w:rPr>
          <w:sz w:val="28"/>
          <w:szCs w:val="28"/>
        </w:rPr>
        <w:t xml:space="preserve">;  </w:t>
      </w:r>
    </w:p>
    <w:p w14:paraId="5E6EF79B" w14:textId="6E3D64C6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10-11 классы – </w:t>
      </w:r>
      <w:r w:rsidR="009E2D72">
        <w:rPr>
          <w:sz w:val="28"/>
          <w:szCs w:val="28"/>
        </w:rPr>
        <w:t>4</w:t>
      </w:r>
      <w:r w:rsidRPr="00134EFC">
        <w:rPr>
          <w:sz w:val="28"/>
          <w:szCs w:val="28"/>
        </w:rPr>
        <w:t xml:space="preserve"> учащихся </w:t>
      </w:r>
    </w:p>
    <w:p w14:paraId="621DDBE2" w14:textId="10C7348C" w:rsidR="009D52F8" w:rsidRDefault="005C53B3" w:rsidP="006E6C48">
      <w:pPr>
        <w:rPr>
          <w:sz w:val="28"/>
          <w:szCs w:val="28"/>
        </w:rPr>
      </w:pPr>
      <w:r>
        <w:rPr>
          <w:sz w:val="28"/>
          <w:szCs w:val="28"/>
        </w:rPr>
        <w:t xml:space="preserve">В целом  </w:t>
      </w:r>
      <w:r w:rsidR="006E6C48" w:rsidRPr="00134EFC">
        <w:rPr>
          <w:sz w:val="28"/>
          <w:szCs w:val="28"/>
        </w:rPr>
        <w:t xml:space="preserve"> (кроме 1 </w:t>
      </w:r>
      <w:proofErr w:type="spellStart"/>
      <w:r w:rsidR="006E6C48" w:rsidRPr="00134EFC">
        <w:rPr>
          <w:sz w:val="28"/>
          <w:szCs w:val="28"/>
        </w:rPr>
        <w:t>кл</w:t>
      </w:r>
      <w:proofErr w:type="spellEnd"/>
      <w:r w:rsidR="006E6C48" w:rsidRPr="00134EFC">
        <w:rPr>
          <w:sz w:val="28"/>
          <w:szCs w:val="28"/>
        </w:rPr>
        <w:t>.) учатся на «4»и»5»</w:t>
      </w:r>
      <w:r>
        <w:rPr>
          <w:sz w:val="28"/>
          <w:szCs w:val="28"/>
        </w:rPr>
        <w:t xml:space="preserve">  - 126 учащихся</w:t>
      </w:r>
      <w:r w:rsidR="006E6C48" w:rsidRPr="00134EFC">
        <w:rPr>
          <w:sz w:val="28"/>
          <w:szCs w:val="28"/>
        </w:rPr>
        <w:t xml:space="preserve">.  </w:t>
      </w:r>
    </w:p>
    <w:p w14:paraId="45379615" w14:textId="77777777" w:rsidR="005C53B3" w:rsidRDefault="005C53B3" w:rsidP="006E6C48">
      <w:pPr>
        <w:rPr>
          <w:sz w:val="28"/>
          <w:szCs w:val="28"/>
        </w:rPr>
      </w:pPr>
    </w:p>
    <w:p w14:paraId="00857874" w14:textId="77777777" w:rsidR="005C53B3" w:rsidRPr="00134EFC" w:rsidRDefault="005C53B3" w:rsidP="006E6C48">
      <w:pPr>
        <w:rPr>
          <w:sz w:val="28"/>
          <w:szCs w:val="28"/>
        </w:rPr>
      </w:pPr>
    </w:p>
    <w:p w14:paraId="2E89607E" w14:textId="77777777" w:rsidR="006E6C48" w:rsidRPr="00134EFC" w:rsidRDefault="006E6C48" w:rsidP="006E6C48">
      <w:pPr>
        <w:jc w:val="center"/>
      </w:pPr>
    </w:p>
    <w:p w14:paraId="6747911F" w14:textId="77777777" w:rsidR="006E6C48" w:rsidRPr="00134EFC" w:rsidRDefault="006E6C48" w:rsidP="006E6C48">
      <w:pPr>
        <w:jc w:val="center"/>
      </w:pPr>
      <w:r w:rsidRPr="00134EFC">
        <w:t>РЕЗУЛЬТАТЫ УРОВНЯ ОБУЧЕННОСТИ (в динамике)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3"/>
        <w:gridCol w:w="2135"/>
        <w:gridCol w:w="871"/>
        <w:gridCol w:w="2137"/>
        <w:gridCol w:w="2201"/>
      </w:tblGrid>
      <w:tr w:rsidR="006E6C48" w:rsidRPr="00134EFC" w14:paraId="1578B4F5" w14:textId="77777777" w:rsidTr="00F943A5">
        <w:trPr>
          <w:trHeight w:val="296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39D0" w14:textId="77777777" w:rsidR="006E6C48" w:rsidRPr="00134EFC" w:rsidRDefault="006E6C48" w:rsidP="00F943A5">
            <w:r w:rsidRPr="00134EFC">
              <w:t>год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BB74" w14:textId="77777777" w:rsidR="006E6C48" w:rsidRPr="00134EFC" w:rsidRDefault="006E6C48" w:rsidP="00F943A5">
            <w:r w:rsidRPr="00134EFC">
              <w:t>Всего уч-ся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1148" w14:textId="77777777" w:rsidR="006E6C48" w:rsidRPr="00134EFC" w:rsidRDefault="006E6C48" w:rsidP="00F943A5">
            <w:r w:rsidRPr="00134EFC">
              <w:t>«5»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BD37" w14:textId="77777777" w:rsidR="006E6C48" w:rsidRPr="00134EFC" w:rsidRDefault="006E6C48" w:rsidP="00F943A5">
            <w:r w:rsidRPr="00134EFC">
              <w:t>«4-5»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BA74" w14:textId="77777777" w:rsidR="006E6C48" w:rsidRPr="00134EFC" w:rsidRDefault="006E6C48" w:rsidP="00F943A5">
            <w:r w:rsidRPr="00134EFC">
              <w:t>успеваемость</w:t>
            </w:r>
          </w:p>
        </w:tc>
      </w:tr>
      <w:tr w:rsidR="006E6C48" w:rsidRPr="00134EFC" w14:paraId="725FBCA1" w14:textId="77777777" w:rsidTr="00F943A5">
        <w:trPr>
          <w:trHeight w:val="308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EBAE" w14:textId="672EEC8E" w:rsidR="006E6C48" w:rsidRPr="00134EFC" w:rsidRDefault="005C53B3" w:rsidP="00F943A5">
            <w:r>
              <w:t>2021-2022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46CF" w14:textId="603BC65D" w:rsidR="006E6C48" w:rsidRPr="00134EFC" w:rsidRDefault="009C5F14" w:rsidP="00F943A5">
            <w:r>
              <w:t>465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2972" w14:textId="719AE205" w:rsidR="006E6C48" w:rsidRPr="00134EFC" w:rsidRDefault="009C5F14" w:rsidP="00F943A5">
            <w:r>
              <w:t>25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E7BB" w14:textId="0BFF9F8B" w:rsidR="006E6C48" w:rsidRPr="00134EFC" w:rsidRDefault="009C5F14" w:rsidP="00F943A5">
            <w:r>
              <w:t>122 (36,2</w:t>
            </w:r>
            <w:r w:rsidR="006E6C48" w:rsidRPr="00134EFC">
              <w:t>%)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F1AA" w14:textId="5E7E54EA" w:rsidR="006E6C48" w:rsidRPr="00134EFC" w:rsidRDefault="009C5F14" w:rsidP="00F943A5">
            <w:r>
              <w:t>97,5</w:t>
            </w:r>
            <w:r w:rsidR="006E6C48" w:rsidRPr="00134EFC">
              <w:t>%</w:t>
            </w:r>
          </w:p>
        </w:tc>
      </w:tr>
      <w:tr w:rsidR="006E6C48" w:rsidRPr="00134EFC" w14:paraId="1F82ABCA" w14:textId="77777777" w:rsidTr="00F943A5">
        <w:trPr>
          <w:trHeight w:val="308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5D54" w14:textId="252658CD" w:rsidR="006E6C48" w:rsidRPr="00134EFC" w:rsidRDefault="005C53B3" w:rsidP="00F943A5">
            <w:r>
              <w:t>2022-2023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4EA3" w14:textId="276B6A2F" w:rsidR="006E6C48" w:rsidRPr="00134EFC" w:rsidRDefault="009C5F14" w:rsidP="00F943A5">
            <w:r>
              <w:t>440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8501" w14:textId="2AC95696" w:rsidR="006E6C48" w:rsidRPr="00134EFC" w:rsidRDefault="005C53B3" w:rsidP="00F943A5">
            <w:r>
              <w:t>25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3D46" w14:textId="1ED24D32" w:rsidR="006E6C48" w:rsidRPr="00134EFC" w:rsidRDefault="005C53B3" w:rsidP="00F943A5">
            <w:r>
              <w:t>102</w:t>
            </w:r>
            <w:r w:rsidR="009C5F14">
              <w:t xml:space="preserve"> (32,9</w:t>
            </w:r>
            <w:r w:rsidR="006E6C48" w:rsidRPr="00134EFC">
              <w:t>%)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6BF6" w14:textId="2F8C81CE" w:rsidR="006E6C48" w:rsidRPr="009C5F14" w:rsidRDefault="009C5F14" w:rsidP="00F943A5">
            <w:r w:rsidRPr="009C5F14">
              <w:t>97,4</w:t>
            </w:r>
            <w:r>
              <w:t>%</w:t>
            </w:r>
          </w:p>
        </w:tc>
      </w:tr>
      <w:tr w:rsidR="006E6C48" w:rsidRPr="00134EFC" w14:paraId="657ED337" w14:textId="77777777" w:rsidTr="00F943A5">
        <w:trPr>
          <w:trHeight w:val="308"/>
        </w:trPr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1BC1" w14:textId="391CCAB0" w:rsidR="006E6C48" w:rsidRPr="00134EFC" w:rsidRDefault="005C53B3" w:rsidP="00F943A5">
            <w:r>
              <w:t>2023-2024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9DDF" w14:textId="36106712" w:rsidR="006E6C48" w:rsidRPr="00134EFC" w:rsidRDefault="005C53B3" w:rsidP="00F943A5">
            <w:r>
              <w:t>424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3712" w14:textId="55501E0D" w:rsidR="006E6C48" w:rsidRPr="00134EFC" w:rsidRDefault="005C53B3" w:rsidP="00F943A5">
            <w:r>
              <w:t>21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D2F" w14:textId="61CE7BAB" w:rsidR="006E6C48" w:rsidRPr="00134EFC" w:rsidRDefault="005C53B3" w:rsidP="00F943A5">
            <w:r>
              <w:t>105 (33,2</w:t>
            </w:r>
            <w:r w:rsidR="00715FD0">
              <w:t>%</w:t>
            </w:r>
            <w:r>
              <w:t>)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E047" w14:textId="3C5C8BC9" w:rsidR="006E6C48" w:rsidRPr="00134EFC" w:rsidRDefault="005C53B3" w:rsidP="00F943A5">
            <w:r>
              <w:t>97.1</w:t>
            </w:r>
            <w:r w:rsidR="009C5F14">
              <w:t>%</w:t>
            </w:r>
          </w:p>
        </w:tc>
      </w:tr>
    </w:tbl>
    <w:p w14:paraId="23FE7DAB" w14:textId="59A6FF4A" w:rsidR="006E6C48" w:rsidRDefault="006E6C48" w:rsidP="00DB2ACF">
      <w:pPr>
        <w:pStyle w:val="a4"/>
        <w:rPr>
          <w:sz w:val="28"/>
          <w:szCs w:val="28"/>
        </w:rPr>
      </w:pPr>
      <w:r w:rsidRPr="00134EFC">
        <w:rPr>
          <w:sz w:val="28"/>
          <w:szCs w:val="28"/>
        </w:rPr>
        <w:t>Качество знаний учащихся по сравн</w:t>
      </w:r>
      <w:r w:rsidR="009C5F14">
        <w:rPr>
          <w:sz w:val="28"/>
          <w:szCs w:val="28"/>
        </w:rPr>
        <w:t>ению с прошлым годом увеличилось всего лишь на 0,3.</w:t>
      </w:r>
    </w:p>
    <w:p w14:paraId="22E6F10C" w14:textId="77777777" w:rsidR="00DB2ACF" w:rsidRDefault="00DB2ACF" w:rsidP="00DB2ACF">
      <w:pPr>
        <w:pStyle w:val="a4"/>
        <w:rPr>
          <w:sz w:val="28"/>
          <w:szCs w:val="28"/>
        </w:rPr>
      </w:pPr>
      <w:r w:rsidRPr="00DB2ACF">
        <w:rPr>
          <w:sz w:val="28"/>
          <w:szCs w:val="28"/>
        </w:rPr>
        <w:t>Статистика за 3 года показы</w:t>
      </w:r>
      <w:r>
        <w:rPr>
          <w:sz w:val="28"/>
          <w:szCs w:val="28"/>
        </w:rPr>
        <w:t>вает, что количество  детей уменьшается.</w:t>
      </w:r>
    </w:p>
    <w:p w14:paraId="289DFB86" w14:textId="77777777" w:rsidR="008A054C" w:rsidRPr="008A054C" w:rsidRDefault="00DB2ACF" w:rsidP="00DB2ACF">
      <w:pPr>
        <w:pStyle w:val="a4"/>
        <w:rPr>
          <w:sz w:val="28"/>
          <w:szCs w:val="28"/>
        </w:rPr>
      </w:pPr>
      <w:r w:rsidRPr="00DB2ACF">
        <w:rPr>
          <w:sz w:val="28"/>
          <w:szCs w:val="28"/>
        </w:rPr>
        <w:t xml:space="preserve"> Контингент учащихся школы с каждым годом</w:t>
      </w:r>
      <w:r>
        <w:rPr>
          <w:sz w:val="28"/>
          <w:szCs w:val="28"/>
        </w:rPr>
        <w:t xml:space="preserve"> </w:t>
      </w:r>
      <w:r w:rsidRPr="00DB2ACF">
        <w:rPr>
          <w:sz w:val="28"/>
          <w:szCs w:val="28"/>
        </w:rPr>
        <w:t>станов</w:t>
      </w:r>
      <w:r w:rsidR="008A054C">
        <w:rPr>
          <w:sz w:val="28"/>
          <w:szCs w:val="28"/>
        </w:rPr>
        <w:t xml:space="preserve">ится всё сложнее. Это отражено </w:t>
      </w:r>
      <w:r w:rsidR="00311672">
        <w:rPr>
          <w:sz w:val="28"/>
          <w:szCs w:val="28"/>
        </w:rPr>
        <w:t xml:space="preserve">в социальном паспорте школе – </w:t>
      </w:r>
      <w:r w:rsidR="008A054C">
        <w:rPr>
          <w:sz w:val="28"/>
          <w:szCs w:val="28"/>
        </w:rPr>
        <w:t xml:space="preserve">на </w:t>
      </w:r>
      <w:r w:rsidR="008A054C" w:rsidRPr="008A054C">
        <w:rPr>
          <w:sz w:val="28"/>
          <w:szCs w:val="28"/>
        </w:rPr>
        <w:t xml:space="preserve">учете в КДН  - </w:t>
      </w:r>
      <w:r w:rsidR="00311672" w:rsidRPr="008A054C">
        <w:rPr>
          <w:sz w:val="28"/>
          <w:szCs w:val="28"/>
        </w:rPr>
        <w:t xml:space="preserve">4; СОП – 10; </w:t>
      </w:r>
    </w:p>
    <w:p w14:paraId="22C9DA98" w14:textId="4FC71401" w:rsidR="00DB2ACF" w:rsidRPr="008A054C" w:rsidRDefault="00311672" w:rsidP="00DB2ACF">
      <w:pPr>
        <w:pStyle w:val="a4"/>
        <w:rPr>
          <w:sz w:val="28"/>
          <w:szCs w:val="28"/>
        </w:rPr>
      </w:pPr>
      <w:r w:rsidRPr="008A054C">
        <w:rPr>
          <w:sz w:val="28"/>
          <w:szCs w:val="28"/>
        </w:rPr>
        <w:t>ВШК – 11;</w:t>
      </w:r>
    </w:p>
    <w:p w14:paraId="311A8EBB" w14:textId="0019136C" w:rsidR="00267621" w:rsidRDefault="008A054C" w:rsidP="006E6C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Качество </w:t>
      </w:r>
      <w:proofErr w:type="spellStart"/>
      <w:r>
        <w:rPr>
          <w:b/>
          <w:sz w:val="32"/>
          <w:szCs w:val="32"/>
        </w:rPr>
        <w:t>обученности</w:t>
      </w:r>
      <w:proofErr w:type="spellEnd"/>
      <w:r>
        <w:rPr>
          <w:b/>
          <w:sz w:val="32"/>
          <w:szCs w:val="32"/>
        </w:rPr>
        <w:t xml:space="preserve"> </w:t>
      </w:r>
    </w:p>
    <w:p w14:paraId="62E272EC" w14:textId="7A185C86" w:rsidR="00267621" w:rsidRDefault="00267621" w:rsidP="006E6C48">
      <w:pPr>
        <w:jc w:val="center"/>
        <w:rPr>
          <w:b/>
          <w:sz w:val="32"/>
          <w:szCs w:val="32"/>
        </w:rPr>
      </w:pPr>
    </w:p>
    <w:p w14:paraId="599825F6" w14:textId="77777777" w:rsidR="00267621" w:rsidRDefault="00267621" w:rsidP="006E6C48">
      <w:pPr>
        <w:jc w:val="center"/>
        <w:rPr>
          <w:b/>
          <w:sz w:val="32"/>
          <w:szCs w:val="32"/>
        </w:rPr>
      </w:pPr>
    </w:p>
    <w:p w14:paraId="3CF53ACA" w14:textId="41EFEADE" w:rsidR="00267621" w:rsidRDefault="00267621" w:rsidP="006E6C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Основная школа</w:t>
      </w:r>
    </w:p>
    <w:p w14:paraId="0C98187B" w14:textId="71F6A5BC" w:rsidR="00267621" w:rsidRDefault="004C250D" w:rsidP="006E6C48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40FFC1" wp14:editId="3EA05C84">
            <wp:extent cx="4572000" cy="27432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909FFC8" w14:textId="77777777" w:rsidR="004C250D" w:rsidRDefault="004C250D" w:rsidP="006E6C48">
      <w:pPr>
        <w:jc w:val="center"/>
        <w:rPr>
          <w:b/>
          <w:sz w:val="32"/>
          <w:szCs w:val="32"/>
        </w:rPr>
      </w:pPr>
    </w:p>
    <w:p w14:paraId="7FA66E99" w14:textId="77777777" w:rsidR="004C250D" w:rsidRDefault="004C250D" w:rsidP="006E6C48">
      <w:pPr>
        <w:jc w:val="center"/>
        <w:rPr>
          <w:b/>
          <w:sz w:val="32"/>
          <w:szCs w:val="32"/>
        </w:rPr>
      </w:pPr>
    </w:p>
    <w:p w14:paraId="2EEDE6B5" w14:textId="77777777" w:rsidR="004C250D" w:rsidRDefault="004C250D" w:rsidP="006E6C48">
      <w:pPr>
        <w:jc w:val="center"/>
        <w:rPr>
          <w:b/>
          <w:sz w:val="32"/>
          <w:szCs w:val="32"/>
        </w:rPr>
      </w:pPr>
    </w:p>
    <w:p w14:paraId="77B882A5" w14:textId="3BFE46CA" w:rsidR="004C250D" w:rsidRDefault="004C250D" w:rsidP="006E6C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Средняя школа</w:t>
      </w:r>
    </w:p>
    <w:p w14:paraId="69F3E81F" w14:textId="77777777" w:rsidR="004C250D" w:rsidRDefault="004C250D" w:rsidP="006E6C48">
      <w:pPr>
        <w:jc w:val="center"/>
        <w:rPr>
          <w:b/>
          <w:sz w:val="32"/>
          <w:szCs w:val="32"/>
        </w:rPr>
      </w:pPr>
    </w:p>
    <w:p w14:paraId="6614834E" w14:textId="59F78883" w:rsidR="004C250D" w:rsidRPr="004C250D" w:rsidRDefault="004C250D" w:rsidP="004C250D">
      <w:pPr>
        <w:rPr>
          <w:sz w:val="32"/>
          <w:szCs w:val="32"/>
        </w:rPr>
      </w:pPr>
      <w:r w:rsidRPr="004C250D">
        <w:rPr>
          <w:sz w:val="32"/>
          <w:szCs w:val="32"/>
        </w:rPr>
        <w:t>10 класс – 43% (7 учащихся)</w:t>
      </w:r>
    </w:p>
    <w:p w14:paraId="4DACD2AC" w14:textId="3DBF2B7B" w:rsidR="004C250D" w:rsidRPr="004C250D" w:rsidRDefault="004C250D" w:rsidP="004C250D">
      <w:pPr>
        <w:rPr>
          <w:sz w:val="32"/>
          <w:szCs w:val="32"/>
        </w:rPr>
      </w:pPr>
      <w:r w:rsidRPr="004C250D">
        <w:rPr>
          <w:sz w:val="32"/>
          <w:szCs w:val="32"/>
        </w:rPr>
        <w:t>11 класс – 67% (6 учащихся)</w:t>
      </w:r>
    </w:p>
    <w:p w14:paraId="245FC385" w14:textId="77777777" w:rsidR="00267621" w:rsidRDefault="00267621" w:rsidP="006E6C48">
      <w:pPr>
        <w:jc w:val="center"/>
        <w:rPr>
          <w:b/>
          <w:sz w:val="32"/>
          <w:szCs w:val="32"/>
        </w:rPr>
      </w:pPr>
    </w:p>
    <w:p w14:paraId="5D0AC404" w14:textId="77777777" w:rsidR="008A054C" w:rsidRPr="00134EFC" w:rsidRDefault="008A054C" w:rsidP="006E6C48">
      <w:pPr>
        <w:jc w:val="center"/>
        <w:rPr>
          <w:b/>
          <w:sz w:val="32"/>
          <w:szCs w:val="32"/>
        </w:rPr>
      </w:pPr>
    </w:p>
    <w:p w14:paraId="108854FB" w14:textId="17CCBEB3" w:rsidR="006E6C48" w:rsidRPr="00134EFC" w:rsidRDefault="004C250D" w:rsidP="006E6C48">
      <w:pPr>
        <w:rPr>
          <w:sz w:val="28"/>
          <w:szCs w:val="28"/>
        </w:rPr>
      </w:pPr>
      <w:r>
        <w:rPr>
          <w:sz w:val="28"/>
          <w:szCs w:val="28"/>
        </w:rPr>
        <w:t xml:space="preserve">По итогам года одну «4» по предмету имеют 12 </w:t>
      </w:r>
      <w:r w:rsidR="008A054C">
        <w:rPr>
          <w:sz w:val="28"/>
          <w:szCs w:val="28"/>
        </w:rPr>
        <w:t>человек, одну «3» - 24 ученика.</w:t>
      </w:r>
    </w:p>
    <w:p w14:paraId="4371D103" w14:textId="424F8875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Это количество возможных потенциальных </w:t>
      </w:r>
      <w:r w:rsidR="00192EE4">
        <w:rPr>
          <w:sz w:val="28"/>
          <w:szCs w:val="28"/>
        </w:rPr>
        <w:t xml:space="preserve">отличников и </w:t>
      </w:r>
      <w:r w:rsidRPr="00134EFC">
        <w:rPr>
          <w:sz w:val="28"/>
          <w:szCs w:val="28"/>
        </w:rPr>
        <w:t>хорошистов на следующий учебный год, если с ними будет проводиться на должном уровне индивидуальная работа учителями-предметниками и классными руководителями.</w:t>
      </w:r>
    </w:p>
    <w:p w14:paraId="006C3A3C" w14:textId="77777777" w:rsidR="006E6C48" w:rsidRPr="00134EFC" w:rsidRDefault="006E6C48" w:rsidP="006E6C48"/>
    <w:p w14:paraId="5302B09D" w14:textId="5645DB27" w:rsidR="006E6C48" w:rsidRDefault="006E6C48" w:rsidP="006E6C48">
      <w:pPr>
        <w:jc w:val="center"/>
        <w:rPr>
          <w:b/>
          <w:sz w:val="28"/>
          <w:szCs w:val="28"/>
        </w:rPr>
      </w:pPr>
      <w:r w:rsidRPr="00134EFC">
        <w:rPr>
          <w:b/>
          <w:sz w:val="28"/>
          <w:szCs w:val="28"/>
        </w:rPr>
        <w:t>Список отличников</w:t>
      </w:r>
      <w:r w:rsidR="00192EE4">
        <w:rPr>
          <w:b/>
          <w:sz w:val="28"/>
          <w:szCs w:val="28"/>
        </w:rPr>
        <w:t xml:space="preserve"> (21 человек)</w:t>
      </w: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1237"/>
        <w:gridCol w:w="8254"/>
      </w:tblGrid>
      <w:tr w:rsidR="00192EE4" w:rsidRPr="00192EE4" w14:paraId="0B291623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06BF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2а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DA07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Мишкин Сергей</w:t>
            </w:r>
          </w:p>
        </w:tc>
      </w:tr>
      <w:tr w:rsidR="00192EE4" w:rsidRPr="00192EE4" w14:paraId="58EFA89D" w14:textId="77777777" w:rsidTr="00192EE4">
        <w:trPr>
          <w:trHeight w:val="3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FD27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2б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767A2" w14:textId="7DE6F2E9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Кочеткова </w:t>
            </w:r>
            <w:proofErr w:type="spellStart"/>
            <w:r w:rsidRPr="00192EE4">
              <w:rPr>
                <w:lang w:eastAsia="en-US"/>
              </w:rPr>
              <w:t>Дарина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 w:rsidRPr="00192EE4">
              <w:rPr>
                <w:lang w:eastAsia="en-US"/>
              </w:rPr>
              <w:t>Тропынин</w:t>
            </w:r>
            <w:proofErr w:type="spellEnd"/>
            <w:r w:rsidRPr="00192EE4">
              <w:rPr>
                <w:lang w:eastAsia="en-US"/>
              </w:rPr>
              <w:t xml:space="preserve"> Никита</w:t>
            </w:r>
            <w:r>
              <w:rPr>
                <w:lang w:eastAsia="en-US"/>
              </w:rPr>
              <w:t xml:space="preserve">, </w:t>
            </w:r>
            <w:r w:rsidRPr="00192EE4">
              <w:rPr>
                <w:lang w:eastAsia="en-US"/>
              </w:rPr>
              <w:t>Серебрякова Виктория</w:t>
            </w:r>
          </w:p>
        </w:tc>
      </w:tr>
      <w:tr w:rsidR="00192EE4" w:rsidRPr="00192EE4" w14:paraId="0E379638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46520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3б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7183" w14:textId="77777777" w:rsidR="00192EE4" w:rsidRPr="00192EE4" w:rsidRDefault="00192EE4" w:rsidP="00192EE4">
            <w:pPr>
              <w:rPr>
                <w:lang w:eastAsia="en-US"/>
              </w:rPr>
            </w:pPr>
            <w:proofErr w:type="gramStart"/>
            <w:r w:rsidRPr="00192EE4">
              <w:rPr>
                <w:lang w:eastAsia="en-US"/>
              </w:rPr>
              <w:t>Кривобок</w:t>
            </w:r>
            <w:proofErr w:type="gramEnd"/>
            <w:r w:rsidRPr="00192EE4">
              <w:rPr>
                <w:lang w:eastAsia="en-US"/>
              </w:rPr>
              <w:t xml:space="preserve"> Кристина</w:t>
            </w:r>
          </w:p>
        </w:tc>
      </w:tr>
      <w:tr w:rsidR="00192EE4" w:rsidRPr="00192EE4" w14:paraId="67A2E4F2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9DE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4а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8DCFF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Тропин Виктор</w:t>
            </w:r>
          </w:p>
        </w:tc>
      </w:tr>
      <w:tr w:rsidR="00192EE4" w:rsidRPr="00192EE4" w14:paraId="271B6FF1" w14:textId="77777777" w:rsidTr="00192EE4">
        <w:trPr>
          <w:trHeight w:val="38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0E99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DA338" w14:textId="1DF68125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Зыбин Кирилл</w:t>
            </w:r>
            <w:r>
              <w:rPr>
                <w:lang w:eastAsia="en-US"/>
              </w:rPr>
              <w:t xml:space="preserve">, </w:t>
            </w:r>
            <w:proofErr w:type="spellStart"/>
            <w:r w:rsidRPr="00192EE4">
              <w:rPr>
                <w:lang w:eastAsia="en-US"/>
              </w:rPr>
              <w:t>Гущенко</w:t>
            </w:r>
            <w:proofErr w:type="spellEnd"/>
            <w:r w:rsidRPr="00192EE4">
              <w:rPr>
                <w:lang w:eastAsia="en-US"/>
              </w:rPr>
              <w:t xml:space="preserve"> Анастасия</w:t>
            </w:r>
            <w:r>
              <w:rPr>
                <w:lang w:eastAsia="en-US"/>
              </w:rPr>
              <w:t xml:space="preserve">, </w:t>
            </w:r>
            <w:r w:rsidRPr="00192EE4">
              <w:rPr>
                <w:lang w:eastAsia="en-US"/>
              </w:rPr>
              <w:t>Рыбалко Злата</w:t>
            </w:r>
            <w:r>
              <w:rPr>
                <w:lang w:eastAsia="en-US"/>
              </w:rPr>
              <w:t xml:space="preserve">, </w:t>
            </w:r>
            <w:proofErr w:type="spellStart"/>
            <w:r w:rsidRPr="00192EE4">
              <w:rPr>
                <w:lang w:eastAsia="en-US"/>
              </w:rPr>
              <w:t>Буракова</w:t>
            </w:r>
            <w:proofErr w:type="spellEnd"/>
            <w:r w:rsidRPr="00192EE4">
              <w:rPr>
                <w:lang w:eastAsia="en-US"/>
              </w:rPr>
              <w:t xml:space="preserve"> </w:t>
            </w:r>
            <w:proofErr w:type="spellStart"/>
            <w:r w:rsidRPr="00192EE4">
              <w:rPr>
                <w:lang w:eastAsia="en-US"/>
              </w:rPr>
              <w:t>Васлиса</w:t>
            </w:r>
            <w:proofErr w:type="spellEnd"/>
          </w:p>
        </w:tc>
      </w:tr>
      <w:tr w:rsidR="00192EE4" w:rsidRPr="00192EE4" w14:paraId="70224F52" w14:textId="77777777" w:rsidTr="00192EE4">
        <w:trPr>
          <w:trHeight w:val="38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226CC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5а 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4D6F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Серебрякова Кристина</w:t>
            </w:r>
          </w:p>
        </w:tc>
      </w:tr>
      <w:tr w:rsidR="00192EE4" w:rsidRPr="00192EE4" w14:paraId="7DE89764" w14:textId="77777777" w:rsidTr="00192EE4">
        <w:trPr>
          <w:trHeight w:val="38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FF3D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5б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C113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Грошева Екатерина</w:t>
            </w:r>
          </w:p>
        </w:tc>
      </w:tr>
      <w:tr w:rsidR="00192EE4" w:rsidRPr="00192EE4" w14:paraId="1F7421D5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DEF2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6а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E146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Кудрявцева Полина</w:t>
            </w:r>
          </w:p>
        </w:tc>
      </w:tr>
      <w:tr w:rsidR="00192EE4" w:rsidRPr="00192EE4" w14:paraId="691B3DA5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B555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6б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4643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Данилов Семен</w:t>
            </w:r>
          </w:p>
        </w:tc>
      </w:tr>
      <w:tr w:rsidR="00192EE4" w:rsidRPr="00192EE4" w14:paraId="1825EEF1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E3D1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7б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B2F3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Пятков Антон</w:t>
            </w:r>
          </w:p>
        </w:tc>
      </w:tr>
      <w:tr w:rsidR="00192EE4" w:rsidRPr="00192EE4" w14:paraId="3FF3C46B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6527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9а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353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Баша Евгения</w:t>
            </w:r>
          </w:p>
        </w:tc>
      </w:tr>
      <w:tr w:rsidR="00192EE4" w:rsidRPr="00192EE4" w14:paraId="14B89446" w14:textId="77777777" w:rsidTr="00192EE4">
        <w:trPr>
          <w:trHeight w:val="361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31F41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9б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C70C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Тонков Иван</w:t>
            </w:r>
          </w:p>
          <w:p w14:paraId="7EEAE74E" w14:textId="77777777" w:rsidR="00192EE4" w:rsidRPr="00192EE4" w:rsidRDefault="00192EE4" w:rsidP="00192EE4">
            <w:pPr>
              <w:rPr>
                <w:lang w:eastAsia="en-US"/>
              </w:rPr>
            </w:pPr>
          </w:p>
        </w:tc>
      </w:tr>
      <w:tr w:rsidR="00192EE4" w:rsidRPr="00192EE4" w14:paraId="621FB1A0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FB5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9б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6ED4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Якубова Карина</w:t>
            </w:r>
          </w:p>
        </w:tc>
      </w:tr>
      <w:tr w:rsidR="00192EE4" w:rsidRPr="00192EE4" w14:paraId="540F89D0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3591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10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F1D6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Пятков Иван</w:t>
            </w:r>
          </w:p>
        </w:tc>
      </w:tr>
      <w:tr w:rsidR="00192EE4" w:rsidRPr="00192EE4" w14:paraId="54547709" w14:textId="77777777" w:rsidTr="00192EE4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E021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11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3D96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Бражников Максим</w:t>
            </w:r>
          </w:p>
        </w:tc>
      </w:tr>
      <w:tr w:rsidR="00192EE4" w:rsidRPr="00192EE4" w14:paraId="31C2C53B" w14:textId="77777777" w:rsidTr="00192EE4">
        <w:trPr>
          <w:trHeight w:val="28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826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lastRenderedPageBreak/>
              <w:t>11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F6CB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Женихова Мария</w:t>
            </w:r>
          </w:p>
        </w:tc>
      </w:tr>
    </w:tbl>
    <w:p w14:paraId="3084EEAC" w14:textId="64757708" w:rsidR="00192EE4" w:rsidRDefault="009B272A" w:rsidP="00F53F83">
      <w:pPr>
        <w:rPr>
          <w:sz w:val="28"/>
          <w:szCs w:val="28"/>
        </w:rPr>
      </w:pPr>
      <w:r w:rsidRPr="00F53F83">
        <w:rPr>
          <w:sz w:val="28"/>
          <w:szCs w:val="28"/>
        </w:rPr>
        <w:t>Количество отличников значительно снизилось по сравнению с предыдущими годами</w:t>
      </w:r>
      <w:r w:rsidR="00F53F83" w:rsidRPr="00F53F83">
        <w:rPr>
          <w:sz w:val="28"/>
          <w:szCs w:val="28"/>
        </w:rPr>
        <w:t xml:space="preserve">, в 2023, 2022 </w:t>
      </w:r>
      <w:r w:rsidR="00F53F83">
        <w:rPr>
          <w:sz w:val="28"/>
          <w:szCs w:val="28"/>
        </w:rPr>
        <w:t xml:space="preserve">на конец года </w:t>
      </w:r>
      <w:r w:rsidR="00F53F83" w:rsidRPr="00F53F83">
        <w:rPr>
          <w:sz w:val="28"/>
          <w:szCs w:val="28"/>
        </w:rPr>
        <w:t>было 25</w:t>
      </w:r>
      <w:r w:rsidR="00F53F83">
        <w:rPr>
          <w:sz w:val="28"/>
          <w:szCs w:val="28"/>
        </w:rPr>
        <w:t xml:space="preserve"> отличников</w:t>
      </w:r>
      <w:r w:rsidR="00F53F83" w:rsidRPr="00F53F83">
        <w:rPr>
          <w:sz w:val="28"/>
          <w:szCs w:val="28"/>
        </w:rPr>
        <w:t xml:space="preserve">, </w:t>
      </w:r>
      <w:r w:rsidR="00F53F83">
        <w:rPr>
          <w:sz w:val="28"/>
          <w:szCs w:val="28"/>
        </w:rPr>
        <w:t>в 2021 году было 27 отличников.</w:t>
      </w:r>
    </w:p>
    <w:p w14:paraId="617D0527" w14:textId="77777777" w:rsidR="00F53F83" w:rsidRDefault="00F53F83" w:rsidP="00F53F83">
      <w:pPr>
        <w:rPr>
          <w:sz w:val="28"/>
          <w:szCs w:val="28"/>
        </w:rPr>
      </w:pPr>
    </w:p>
    <w:p w14:paraId="4CA1986E" w14:textId="77777777" w:rsidR="00F53F83" w:rsidRPr="00F53F83" w:rsidRDefault="00F53F83" w:rsidP="00F53F83">
      <w:pPr>
        <w:rPr>
          <w:sz w:val="28"/>
          <w:szCs w:val="28"/>
        </w:rPr>
      </w:pPr>
    </w:p>
    <w:p w14:paraId="23445774" w14:textId="77777777" w:rsidR="006E6C48" w:rsidRPr="00134EFC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 xml:space="preserve"> В школе в течение года проводилась работа с учащимися, имеющими  неудовлетворительные  отметки  по  итогам  четверти: выявлялись   причины неуспеваемости, с учащимися и родителями неоднократно проводились беседы.</w:t>
      </w:r>
    </w:p>
    <w:p w14:paraId="7DD383DF" w14:textId="139D6359" w:rsidR="006E6C48" w:rsidRDefault="00192EE4" w:rsidP="006E6C4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Тем не </w:t>
      </w:r>
      <w:proofErr w:type="gramStart"/>
      <w:r>
        <w:rPr>
          <w:sz w:val="28"/>
          <w:szCs w:val="28"/>
        </w:rPr>
        <w:t>менее</w:t>
      </w:r>
      <w:proofErr w:type="gramEnd"/>
      <w:r>
        <w:rPr>
          <w:sz w:val="28"/>
          <w:szCs w:val="28"/>
        </w:rPr>
        <w:t xml:space="preserve"> по итогам года </w:t>
      </w:r>
      <w:r>
        <w:rPr>
          <w:b/>
          <w:sz w:val="28"/>
          <w:szCs w:val="28"/>
        </w:rPr>
        <w:t>н</w:t>
      </w:r>
      <w:r w:rsidR="006E6C48" w:rsidRPr="00134EFC">
        <w:rPr>
          <w:b/>
          <w:sz w:val="28"/>
          <w:szCs w:val="28"/>
        </w:rPr>
        <w:t>еуспевающие, неаттестованные:</w:t>
      </w:r>
    </w:p>
    <w:p w14:paraId="17F90E99" w14:textId="77777777" w:rsidR="00192EE4" w:rsidRDefault="00192EE4" w:rsidP="006E6C48">
      <w:pPr>
        <w:rPr>
          <w:b/>
          <w:sz w:val="28"/>
          <w:szCs w:val="28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805"/>
        <w:gridCol w:w="3050"/>
        <w:gridCol w:w="5490"/>
      </w:tblGrid>
      <w:tr w:rsidR="00192EE4" w:rsidRPr="00192EE4" w14:paraId="1E842514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FAD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2а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49ED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Вакуров</w:t>
            </w:r>
            <w:proofErr w:type="spellEnd"/>
            <w:r w:rsidRPr="00192EE4">
              <w:rPr>
                <w:lang w:eastAsia="en-US"/>
              </w:rPr>
              <w:t xml:space="preserve"> Артем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BC94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 Русский чтение математика русский</w:t>
            </w:r>
          </w:p>
        </w:tc>
      </w:tr>
      <w:tr w:rsidR="00192EE4" w:rsidRPr="00192EE4" w14:paraId="7CB57D17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F234B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2а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9C278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Ногин Сергей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667B5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Русский язык, математика</w:t>
            </w:r>
          </w:p>
        </w:tc>
      </w:tr>
      <w:tr w:rsidR="00192EE4" w:rsidRPr="00192EE4" w14:paraId="709E1A57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CE29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3а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028B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Пичуев Александр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444BF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Руский</w:t>
            </w:r>
            <w:proofErr w:type="spellEnd"/>
            <w:r w:rsidRPr="00192EE4">
              <w:rPr>
                <w:lang w:eastAsia="en-US"/>
              </w:rPr>
              <w:t xml:space="preserve"> математика  </w:t>
            </w:r>
            <w:proofErr w:type="spellStart"/>
            <w:r w:rsidRPr="00192EE4">
              <w:rPr>
                <w:lang w:eastAsia="en-US"/>
              </w:rPr>
              <w:t>окр</w:t>
            </w:r>
            <w:proofErr w:type="spellEnd"/>
            <w:r w:rsidRPr="00192EE4">
              <w:rPr>
                <w:lang w:eastAsia="en-US"/>
              </w:rPr>
              <w:t>. мир</w:t>
            </w:r>
          </w:p>
        </w:tc>
      </w:tr>
      <w:tr w:rsidR="00192EE4" w:rsidRPr="00192EE4" w14:paraId="63986FEE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7C54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A4F7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Суспицин</w:t>
            </w:r>
            <w:proofErr w:type="spellEnd"/>
            <w:r w:rsidRPr="00192EE4">
              <w:rPr>
                <w:lang w:eastAsia="en-US"/>
              </w:rPr>
              <w:t xml:space="preserve"> Анатолий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7AB6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Русский математика</w:t>
            </w:r>
          </w:p>
        </w:tc>
      </w:tr>
      <w:tr w:rsidR="00192EE4" w:rsidRPr="00192EE4" w14:paraId="43CC33C1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AF92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4б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5BC30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Коржов</w:t>
            </w:r>
            <w:proofErr w:type="spellEnd"/>
            <w:r w:rsidRPr="00192EE4">
              <w:rPr>
                <w:lang w:eastAsia="en-US"/>
              </w:rPr>
              <w:t xml:space="preserve"> Антон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67E8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Немецкий русский математика</w:t>
            </w:r>
          </w:p>
        </w:tc>
      </w:tr>
      <w:tr w:rsidR="00192EE4" w:rsidRPr="00192EE4" w14:paraId="6871EAF6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525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4б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5F500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Желаев</w:t>
            </w:r>
            <w:proofErr w:type="spellEnd"/>
            <w:r w:rsidRPr="00192EE4">
              <w:rPr>
                <w:lang w:eastAsia="en-US"/>
              </w:rPr>
              <w:t xml:space="preserve"> Максим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E494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Математика </w:t>
            </w:r>
          </w:p>
        </w:tc>
      </w:tr>
      <w:tr w:rsidR="00192EE4" w:rsidRPr="00192EE4" w14:paraId="4C506BE2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E077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8а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3429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Милейко</w:t>
            </w:r>
            <w:proofErr w:type="spellEnd"/>
            <w:r w:rsidRPr="00192EE4">
              <w:rPr>
                <w:lang w:eastAsia="en-US"/>
              </w:rPr>
              <w:t xml:space="preserve"> Максим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D732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Алгебра, геометрия, вероятность и статистика, </w:t>
            </w:r>
          </w:p>
        </w:tc>
      </w:tr>
      <w:tr w:rsidR="00192EE4" w:rsidRPr="00192EE4" w14:paraId="4F37AD76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7AB52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8б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44A0D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Дегальцов</w:t>
            </w:r>
            <w:proofErr w:type="spellEnd"/>
            <w:r w:rsidRPr="00192EE4">
              <w:rPr>
                <w:lang w:eastAsia="en-US"/>
              </w:rPr>
              <w:t xml:space="preserve"> Захар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7F5B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История </w:t>
            </w:r>
            <w:proofErr w:type="spellStart"/>
            <w:r w:rsidRPr="00192EE4">
              <w:rPr>
                <w:lang w:eastAsia="en-US"/>
              </w:rPr>
              <w:t>Россиии</w:t>
            </w:r>
            <w:proofErr w:type="spellEnd"/>
          </w:p>
        </w:tc>
      </w:tr>
      <w:tr w:rsidR="00192EE4" w:rsidRPr="00192EE4" w14:paraId="5D8BA942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654D2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8б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C4AB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ЧерновЕвгений</w:t>
            </w:r>
            <w:proofErr w:type="spellEnd"/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BFCB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Всеобщая история</w:t>
            </w:r>
          </w:p>
        </w:tc>
      </w:tr>
      <w:tr w:rsidR="00192EE4" w:rsidRPr="00192EE4" w14:paraId="5994DD8E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3300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9а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661A9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Филькин Вадим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D885A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Алгебра геометрия вероятность и статистика физика</w:t>
            </w:r>
          </w:p>
        </w:tc>
      </w:tr>
      <w:tr w:rsidR="00192EE4" w:rsidRPr="00192EE4" w14:paraId="4129464F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469E7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9а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8A2D" w14:textId="77777777" w:rsidR="00192EE4" w:rsidRPr="00192EE4" w:rsidRDefault="00192EE4" w:rsidP="00192EE4">
            <w:pPr>
              <w:rPr>
                <w:lang w:eastAsia="en-US"/>
              </w:rPr>
            </w:pPr>
            <w:proofErr w:type="spellStart"/>
            <w:r w:rsidRPr="00192EE4">
              <w:rPr>
                <w:lang w:eastAsia="en-US"/>
              </w:rPr>
              <w:t>Жангуров</w:t>
            </w:r>
            <w:proofErr w:type="spellEnd"/>
            <w:r w:rsidRPr="00192EE4">
              <w:rPr>
                <w:lang w:eastAsia="en-US"/>
              </w:rPr>
              <w:t xml:space="preserve"> Илья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B039" w14:textId="77777777" w:rsidR="00192EE4" w:rsidRPr="00192EE4" w:rsidRDefault="00192EE4" w:rsidP="00192EE4">
            <w:pPr>
              <w:rPr>
                <w:lang w:eastAsia="en-US"/>
              </w:rPr>
            </w:pPr>
            <w:proofErr w:type="gramStart"/>
            <w:r w:rsidRPr="00192EE4">
              <w:rPr>
                <w:lang w:eastAsia="en-US"/>
              </w:rPr>
              <w:t>в/с алгебра геометрия  русский</w:t>
            </w:r>
            <w:proofErr w:type="gramEnd"/>
          </w:p>
        </w:tc>
      </w:tr>
      <w:tr w:rsidR="00192EE4" w:rsidRPr="00192EE4" w14:paraId="0036D0E4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291A" w14:textId="77777777" w:rsidR="00192EE4" w:rsidRPr="00192EE4" w:rsidRDefault="00192EE4" w:rsidP="00192EE4">
            <w:pPr>
              <w:rPr>
                <w:lang w:eastAsia="en-US"/>
              </w:rPr>
            </w:pP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B391" w14:textId="77777777" w:rsidR="00192EE4" w:rsidRPr="00192EE4" w:rsidRDefault="00192EE4" w:rsidP="00192EE4">
            <w:pPr>
              <w:rPr>
                <w:lang w:eastAsia="en-US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BBCF" w14:textId="77777777" w:rsidR="00192EE4" w:rsidRPr="00192EE4" w:rsidRDefault="00192EE4" w:rsidP="00192EE4">
            <w:pPr>
              <w:rPr>
                <w:lang w:eastAsia="en-US"/>
              </w:rPr>
            </w:pPr>
          </w:p>
        </w:tc>
      </w:tr>
      <w:tr w:rsidR="00192EE4" w:rsidRPr="00192EE4" w14:paraId="0E406A0E" w14:textId="77777777" w:rsidTr="00105BE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6264" w14:textId="77777777" w:rsidR="00192EE4" w:rsidRPr="00192EE4" w:rsidRDefault="00192EE4" w:rsidP="00192EE4">
            <w:pPr>
              <w:rPr>
                <w:lang w:eastAsia="en-US"/>
              </w:rPr>
            </w:pP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6C93" w14:textId="77777777" w:rsidR="00192EE4" w:rsidRPr="00192EE4" w:rsidRDefault="00192EE4" w:rsidP="00192EE4">
            <w:pPr>
              <w:rPr>
                <w:b/>
                <w:i/>
                <w:lang w:eastAsia="en-US"/>
              </w:rPr>
            </w:pPr>
            <w:proofErr w:type="spellStart"/>
            <w:r w:rsidRPr="00192EE4">
              <w:rPr>
                <w:b/>
                <w:i/>
                <w:lang w:eastAsia="en-US"/>
              </w:rPr>
              <w:t>Отт</w:t>
            </w:r>
            <w:proofErr w:type="spellEnd"/>
            <w:r w:rsidRPr="00192EE4">
              <w:rPr>
                <w:b/>
                <w:i/>
                <w:lang w:eastAsia="en-US"/>
              </w:rPr>
              <w:t xml:space="preserve"> Кристина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07E2" w14:textId="77777777" w:rsidR="00192EE4" w:rsidRPr="00192EE4" w:rsidRDefault="00192EE4" w:rsidP="00192EE4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Все предметы</w:t>
            </w:r>
          </w:p>
        </w:tc>
      </w:tr>
    </w:tbl>
    <w:p w14:paraId="2CCC5B0D" w14:textId="77777777" w:rsidR="00192EE4" w:rsidRDefault="00192EE4" w:rsidP="006E6C48">
      <w:pPr>
        <w:rPr>
          <w:b/>
          <w:sz w:val="28"/>
          <w:szCs w:val="28"/>
        </w:rPr>
      </w:pPr>
    </w:p>
    <w:p w14:paraId="36CDD1BF" w14:textId="77777777" w:rsidR="00192EE4" w:rsidRPr="00134EFC" w:rsidRDefault="00192EE4" w:rsidP="006E6C48">
      <w:pPr>
        <w:rPr>
          <w:b/>
          <w:sz w:val="28"/>
          <w:szCs w:val="28"/>
        </w:rPr>
      </w:pPr>
    </w:p>
    <w:p w14:paraId="0ECDB907" w14:textId="05FE49E4" w:rsidR="006E6C48" w:rsidRDefault="007E3190" w:rsidP="006E6C48">
      <w:pPr>
        <w:pStyle w:val="a4"/>
        <w:rPr>
          <w:sz w:val="28"/>
          <w:szCs w:val="28"/>
        </w:rPr>
      </w:pPr>
      <w:r w:rsidRPr="006C5B83">
        <w:rPr>
          <w:sz w:val="28"/>
          <w:szCs w:val="28"/>
        </w:rPr>
        <w:t xml:space="preserve">15 </w:t>
      </w:r>
      <w:r w:rsidR="006E6C48" w:rsidRPr="006C5B83">
        <w:rPr>
          <w:sz w:val="28"/>
          <w:szCs w:val="28"/>
        </w:rPr>
        <w:t xml:space="preserve">учащихся </w:t>
      </w:r>
      <w:r w:rsidR="006C5B83">
        <w:rPr>
          <w:sz w:val="28"/>
          <w:szCs w:val="28"/>
        </w:rPr>
        <w:t xml:space="preserve"> </w:t>
      </w:r>
      <w:r w:rsidR="006E6C48" w:rsidRPr="006C5B83">
        <w:rPr>
          <w:sz w:val="28"/>
          <w:szCs w:val="28"/>
        </w:rPr>
        <w:t xml:space="preserve">9-х классов оставлены на повторное </w:t>
      </w:r>
      <w:proofErr w:type="gramStart"/>
      <w:r w:rsidR="006E6C48" w:rsidRPr="006C5B83">
        <w:rPr>
          <w:sz w:val="28"/>
          <w:szCs w:val="28"/>
        </w:rPr>
        <w:t>обучение по результатам</w:t>
      </w:r>
      <w:proofErr w:type="gramEnd"/>
      <w:r w:rsidR="006E6C48" w:rsidRPr="006C5B83">
        <w:rPr>
          <w:sz w:val="28"/>
          <w:szCs w:val="28"/>
        </w:rPr>
        <w:t xml:space="preserve"> итоговой аттестации с правом пересдачи экзаменов в сентябре. </w:t>
      </w:r>
    </w:p>
    <w:p w14:paraId="20F23538" w14:textId="43D38DBF" w:rsidR="00590115" w:rsidRPr="006C5B83" w:rsidRDefault="00590115" w:rsidP="006E6C4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Для двух обучающихся с ЗПР в 9 классе были созданы специальные условия для прохождения ГИА по рекомендации ЦПМПК. </w:t>
      </w:r>
      <w:proofErr w:type="spellStart"/>
      <w:r>
        <w:rPr>
          <w:sz w:val="28"/>
          <w:szCs w:val="28"/>
        </w:rPr>
        <w:t>Стрекозов</w:t>
      </w:r>
      <w:proofErr w:type="spellEnd"/>
      <w:r>
        <w:rPr>
          <w:sz w:val="28"/>
          <w:szCs w:val="28"/>
        </w:rPr>
        <w:t xml:space="preserve"> Андрей успешно сдал русский и математику, Спиридонов С. русский сдал, а математику будет пересдавать в сентябре.</w:t>
      </w:r>
    </w:p>
    <w:p w14:paraId="4803EEE2" w14:textId="77777777" w:rsidR="006E6C48" w:rsidRPr="00134EFC" w:rsidRDefault="006E6C48" w:rsidP="006E6C48"/>
    <w:p w14:paraId="3F221E87" w14:textId="3E5EBDC2" w:rsid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Причины и хар</w:t>
      </w:r>
      <w:r>
        <w:rPr>
          <w:sz w:val="28"/>
          <w:szCs w:val="28"/>
        </w:rPr>
        <w:t>актер проявления неуспеваемости:</w:t>
      </w:r>
    </w:p>
    <w:p w14:paraId="70DBE14A" w14:textId="77777777" w:rsidR="006D1F73" w:rsidRPr="006D1F73" w:rsidRDefault="006D1F73" w:rsidP="006D1F73">
      <w:pPr>
        <w:rPr>
          <w:sz w:val="28"/>
          <w:szCs w:val="28"/>
        </w:rPr>
      </w:pPr>
    </w:p>
    <w:p w14:paraId="01B8F1AF" w14:textId="66FFD24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Низкий уровень развития учебной мотиваци</w:t>
      </w:r>
      <w:r>
        <w:rPr>
          <w:sz w:val="28"/>
          <w:szCs w:val="28"/>
        </w:rPr>
        <w:t>и (ничто не побуждает учиться), в</w:t>
      </w:r>
      <w:r w:rsidRPr="006D1F73">
        <w:rPr>
          <w:sz w:val="28"/>
          <w:szCs w:val="28"/>
        </w:rPr>
        <w:t>лияют: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обстоятельства жизни ребенка в семье; взаимоотношения с окружающими взрослыми.</w:t>
      </w:r>
    </w:p>
    <w:p w14:paraId="2F1C81C5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Неправильно сформировавшееся отношение к учению, непонимание его</w:t>
      </w:r>
    </w:p>
    <w:p w14:paraId="73AB2913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общественной значимости.</w:t>
      </w:r>
    </w:p>
    <w:p w14:paraId="0853ABD3" w14:textId="77777777" w:rsidR="006D1F73" w:rsidRPr="006D1F73" w:rsidRDefault="006D1F73" w:rsidP="006D1F73">
      <w:pPr>
        <w:rPr>
          <w:sz w:val="28"/>
          <w:szCs w:val="28"/>
        </w:rPr>
      </w:pPr>
      <w:proofErr w:type="gramStart"/>
      <w:r w:rsidRPr="006D1F73">
        <w:rPr>
          <w:sz w:val="28"/>
          <w:szCs w:val="28"/>
        </w:rPr>
        <w:t>- Нет стремления быть успешным в учебной деятельности (отсутствует</w:t>
      </w:r>
      <w:proofErr w:type="gramEnd"/>
    </w:p>
    <w:p w14:paraId="0CF3831D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заинтересованность в получении хороших отметок, вполне устраивают</w:t>
      </w:r>
    </w:p>
    <w:p w14:paraId="74F9B19E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удовлетворительные).</w:t>
      </w:r>
    </w:p>
    <w:p w14:paraId="2A20028B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lastRenderedPageBreak/>
        <w:t>- Интеллектуальная пассивность как результат неправильного воспитания. В 5-8</w:t>
      </w:r>
    </w:p>
    <w:p w14:paraId="2904BA12" w14:textId="508CDA5D" w:rsidR="006D1F73" w:rsidRPr="006D1F73" w:rsidRDefault="006D1F73" w:rsidP="006D1F73">
      <w:pPr>
        <w:rPr>
          <w:sz w:val="28"/>
          <w:szCs w:val="28"/>
        </w:rPr>
      </w:pPr>
      <w:proofErr w:type="gramStart"/>
      <w:r w:rsidRPr="006D1F73">
        <w:rPr>
          <w:sz w:val="28"/>
          <w:szCs w:val="28"/>
        </w:rPr>
        <w:t>классах</w:t>
      </w:r>
      <w:proofErr w:type="gramEnd"/>
      <w:r w:rsidRPr="006D1F73">
        <w:rPr>
          <w:sz w:val="28"/>
          <w:szCs w:val="28"/>
        </w:rPr>
        <w:t xml:space="preserve"> присутствуют учащиеся интеллектуально пассивные, которые не имеют ни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правильных условий для умственного развития, ни достаточной практики</w:t>
      </w:r>
    </w:p>
    <w:p w14:paraId="33779C0B" w14:textId="754E6A26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интеллектуальной деятельности, у них отсутствуют интеллектуальные умения, знания и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навыки, на основе которых педагог строит обучение. При выполнении учебного задания,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требующего активной мыслительной работы, отсутствует стремление его понять и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осмыслить. Вместо активного размышления учащиеся используют зазубривание,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списывание, подсказки товарищей, угадывание правильных вариантов ответа.</w:t>
      </w:r>
    </w:p>
    <w:p w14:paraId="0EAA22D9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Учащиеся не умеют учиться, не умеют самостоятельно работать, потому что</w:t>
      </w:r>
    </w:p>
    <w:p w14:paraId="1A9C555A" w14:textId="62B30EB2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пользуются малоэффективными способами учебной работы, которые требуют от них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значительной траты лишнего времени и труда: заучивают текст, не выделяя логических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частей; начинают выполнять практические задания раньше, чем выучивают правило, для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применения которого эти задания задаются; не проверяют свои работы или не умеют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проверять; выполняют работу в медленном темпе.</w:t>
      </w:r>
    </w:p>
    <w:p w14:paraId="7AE6F31E" w14:textId="2B5A9194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Неправильно сформировавшееся отношение к учебному труду: пробелы в воспитании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(нет постоянных трудовых обязанностей, не приучены выполнять их аккуратно, не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предъявлялось строгих требований к качеству работы; избалованные, неорганизованные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учащиеся).</w:t>
      </w:r>
    </w:p>
    <w:p w14:paraId="53868D48" w14:textId="3B30E81C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Нежелание выполнять не очень интересное, скучное, трудное, отнимающее много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времени задание.</w:t>
      </w:r>
    </w:p>
    <w:p w14:paraId="6BE6EF0D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Небрежность и недобросовестность в выполнении учебных обязанностей.</w:t>
      </w:r>
    </w:p>
    <w:p w14:paraId="156DB525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Невыполненные или частично выполненные домашние задания.</w:t>
      </w:r>
    </w:p>
    <w:p w14:paraId="2CCB03D1" w14:textId="77777777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-Неаккуратное обращение с учебными пособиями.</w:t>
      </w:r>
    </w:p>
    <w:p w14:paraId="4DCA7DB3" w14:textId="2275E2A1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-Отсутствие или слабое развитие учебных и познавательных интересов – недостаточное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внимание к этой проблеме со стороны педагогов и родителей.</w:t>
      </w:r>
    </w:p>
    <w:p w14:paraId="34E5DE19" w14:textId="52CDE608" w:rsidR="006D1F73" w:rsidRPr="006D1F73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- Знания усваиваются без интереса, легко становятся формальными, т. к. не отвечают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потребности в их приобретении, остаются мертвым грузом, не используются, не влияют на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представления школьника об окружающей действительности и не побуждают к</w:t>
      </w:r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дальнейшей деятельности.</w:t>
      </w:r>
    </w:p>
    <w:p w14:paraId="3FFE9ABF" w14:textId="77777777" w:rsidR="006D1F73" w:rsidRDefault="006D1F73" w:rsidP="006D1F73">
      <w:pPr>
        <w:rPr>
          <w:sz w:val="28"/>
          <w:szCs w:val="28"/>
        </w:rPr>
      </w:pPr>
    </w:p>
    <w:p w14:paraId="1899AE30" w14:textId="3CF67893" w:rsidR="006E6C48" w:rsidRPr="00DB2ACF" w:rsidRDefault="006E6C48" w:rsidP="00610B2A">
      <w:pPr>
        <w:pStyle w:val="a4"/>
        <w:rPr>
          <w:b/>
          <w:sz w:val="28"/>
          <w:szCs w:val="28"/>
          <w:u w:val="single"/>
        </w:rPr>
      </w:pPr>
      <w:r w:rsidRPr="00DB2ACF">
        <w:rPr>
          <w:b/>
          <w:sz w:val="28"/>
          <w:szCs w:val="28"/>
          <w:u w:val="single"/>
        </w:rPr>
        <w:t>Обу</w:t>
      </w:r>
      <w:r w:rsidR="00105BE7" w:rsidRPr="00DB2ACF">
        <w:rPr>
          <w:b/>
          <w:sz w:val="28"/>
          <w:szCs w:val="28"/>
          <w:u w:val="single"/>
        </w:rPr>
        <w:t xml:space="preserve">чающиеся с ОВЗ </w:t>
      </w:r>
      <w:r w:rsidR="00610B2A">
        <w:rPr>
          <w:b/>
          <w:sz w:val="28"/>
          <w:szCs w:val="28"/>
          <w:u w:val="single"/>
        </w:rPr>
        <w:t xml:space="preserve"> - 42 человека, </w:t>
      </w:r>
      <w:r w:rsidR="00610B2A" w:rsidRPr="00610B2A">
        <w:rPr>
          <w:sz w:val="28"/>
          <w:szCs w:val="28"/>
        </w:rPr>
        <w:t>из них 28</w:t>
      </w:r>
      <w:r w:rsidR="00610B2A">
        <w:rPr>
          <w:sz w:val="28"/>
          <w:szCs w:val="28"/>
        </w:rPr>
        <w:t xml:space="preserve"> человек с задержкой психического развития</w:t>
      </w:r>
      <w:r w:rsidR="00610B2A" w:rsidRPr="00610B2A">
        <w:rPr>
          <w:sz w:val="28"/>
          <w:szCs w:val="28"/>
        </w:rPr>
        <w:t xml:space="preserve">, 2 </w:t>
      </w:r>
      <w:r w:rsidR="00610B2A">
        <w:rPr>
          <w:sz w:val="28"/>
          <w:szCs w:val="28"/>
        </w:rPr>
        <w:t>с аутизмом, 12 – с умственной отсталостью</w:t>
      </w:r>
      <w:r w:rsidR="00105BE7" w:rsidRPr="00DB2ACF">
        <w:rPr>
          <w:b/>
          <w:sz w:val="28"/>
          <w:szCs w:val="28"/>
          <w:u w:val="single"/>
        </w:rPr>
        <w:t xml:space="preserve">  </w:t>
      </w:r>
    </w:p>
    <w:p w14:paraId="41A098C8" w14:textId="6F00B7A9" w:rsidR="006E6C48" w:rsidRPr="00105BE7" w:rsidRDefault="006E6C48" w:rsidP="006E6C48">
      <w:pPr>
        <w:rPr>
          <w:color w:val="FF0000"/>
          <w:sz w:val="28"/>
          <w:szCs w:val="28"/>
        </w:rPr>
      </w:pPr>
      <w:proofErr w:type="gramStart"/>
      <w:r w:rsidRPr="00105BE7">
        <w:rPr>
          <w:color w:val="FF0000"/>
          <w:sz w:val="28"/>
          <w:szCs w:val="28"/>
        </w:rPr>
        <w:t>Обучающиеся</w:t>
      </w:r>
      <w:proofErr w:type="gramEnd"/>
      <w:r w:rsidRPr="00105BE7">
        <w:rPr>
          <w:color w:val="FF0000"/>
          <w:sz w:val="28"/>
          <w:szCs w:val="28"/>
        </w:rPr>
        <w:t xml:space="preserve"> прошли программу в полном объём</w:t>
      </w:r>
      <w:r w:rsidR="00105BE7" w:rsidRPr="00105BE7">
        <w:rPr>
          <w:color w:val="FF0000"/>
          <w:sz w:val="28"/>
          <w:szCs w:val="28"/>
        </w:rPr>
        <w:t xml:space="preserve">е, переведены в следующий класс, кроме </w:t>
      </w:r>
      <w:proofErr w:type="spellStart"/>
      <w:r w:rsidR="00105BE7" w:rsidRPr="00105BE7">
        <w:rPr>
          <w:color w:val="FF0000"/>
          <w:sz w:val="28"/>
          <w:szCs w:val="28"/>
        </w:rPr>
        <w:t>Коржова</w:t>
      </w:r>
      <w:proofErr w:type="spellEnd"/>
      <w:r w:rsidR="00105BE7" w:rsidRPr="00105BE7">
        <w:rPr>
          <w:color w:val="FF0000"/>
          <w:sz w:val="28"/>
          <w:szCs w:val="28"/>
        </w:rPr>
        <w:t xml:space="preserve"> Антона (4б)</w:t>
      </w:r>
    </w:p>
    <w:p w14:paraId="4911FFB5" w14:textId="77777777" w:rsidR="006E6C48" w:rsidRPr="00134EFC" w:rsidRDefault="006E6C48" w:rsidP="006E6C48"/>
    <w:p w14:paraId="528B8E6E" w14:textId="5F47361C" w:rsidR="006E6C48" w:rsidRDefault="006E6C48" w:rsidP="006E6C48">
      <w:pPr>
        <w:rPr>
          <w:sz w:val="28"/>
          <w:szCs w:val="28"/>
        </w:rPr>
      </w:pPr>
      <w:r w:rsidRPr="00134EFC">
        <w:rPr>
          <w:sz w:val="28"/>
          <w:szCs w:val="28"/>
        </w:rPr>
        <w:t>Эти учащиеся находятся на постоянном контроле.  Каждый из них обучается по индивидуальной программе.</w:t>
      </w:r>
    </w:p>
    <w:p w14:paraId="13BF5EC8" w14:textId="77777777" w:rsidR="00590115" w:rsidRDefault="00590115" w:rsidP="006E6C48">
      <w:pPr>
        <w:rPr>
          <w:sz w:val="28"/>
          <w:szCs w:val="28"/>
        </w:rPr>
      </w:pPr>
    </w:p>
    <w:p w14:paraId="31607105" w14:textId="77777777" w:rsidR="006D1F73" w:rsidRPr="006D1F73" w:rsidRDefault="006D1F73" w:rsidP="006D1F73">
      <w:pPr>
        <w:rPr>
          <w:b/>
          <w:sz w:val="28"/>
          <w:szCs w:val="28"/>
        </w:rPr>
      </w:pPr>
      <w:r w:rsidRPr="006D1F73">
        <w:rPr>
          <w:b/>
          <w:sz w:val="28"/>
          <w:szCs w:val="28"/>
        </w:rPr>
        <w:t>Выводы и рекомендации:</w:t>
      </w:r>
    </w:p>
    <w:p w14:paraId="5C30F095" w14:textId="47444C91" w:rsidR="009B272A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Посещенные уроки, наблюдение за учащимися ш</w:t>
      </w:r>
      <w:r>
        <w:rPr>
          <w:sz w:val="28"/>
          <w:szCs w:val="28"/>
        </w:rPr>
        <w:t>колы</w:t>
      </w:r>
      <w:r w:rsidR="009B272A">
        <w:rPr>
          <w:sz w:val="28"/>
          <w:szCs w:val="28"/>
        </w:rPr>
        <w:t xml:space="preserve"> педагогом-психологом</w:t>
      </w:r>
      <w:proofErr w:type="gramStart"/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 xml:space="preserve">беседы с родителями и встречи на родительских собраниях позволяют условно </w:t>
      </w:r>
      <w:r w:rsidRPr="006D1F73">
        <w:rPr>
          <w:sz w:val="28"/>
          <w:szCs w:val="28"/>
        </w:rPr>
        <w:lastRenderedPageBreak/>
        <w:t>разделить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наших неуспевающих учащихся на несколько групп: 1 группа - низкое качество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мыслительной деятельности (слабое развитие познавательных процессов – внимания,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 xml:space="preserve">памяти, мышления, </w:t>
      </w:r>
      <w:proofErr w:type="spellStart"/>
      <w:r w:rsidRPr="006D1F73">
        <w:rPr>
          <w:sz w:val="28"/>
          <w:szCs w:val="28"/>
        </w:rPr>
        <w:t>несформированность</w:t>
      </w:r>
      <w:proofErr w:type="spellEnd"/>
      <w:r w:rsidRPr="006D1F73">
        <w:rPr>
          <w:sz w:val="28"/>
          <w:szCs w:val="28"/>
        </w:rPr>
        <w:t xml:space="preserve"> познавательных умений и навыков) сочетается с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 xml:space="preserve">положительным отношением к учению; </w:t>
      </w:r>
    </w:p>
    <w:p w14:paraId="35446F70" w14:textId="77777777" w:rsidR="009B272A" w:rsidRDefault="006D1F73" w:rsidP="006D1F73">
      <w:pPr>
        <w:rPr>
          <w:sz w:val="28"/>
          <w:szCs w:val="28"/>
        </w:rPr>
      </w:pPr>
      <w:r w:rsidRPr="006D1F73">
        <w:rPr>
          <w:sz w:val="28"/>
          <w:szCs w:val="28"/>
        </w:rPr>
        <w:t>2 группа - высокое качество мыслительной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 xml:space="preserve">деятельности в паре с отрицательным отношением к учению; </w:t>
      </w:r>
    </w:p>
    <w:p w14:paraId="26551175" w14:textId="249B18E9" w:rsidR="006D1F73" w:rsidRPr="00134EFC" w:rsidRDefault="006D1F73" w:rsidP="006D1F73">
      <w:r w:rsidRPr="006D1F73">
        <w:rPr>
          <w:sz w:val="28"/>
          <w:szCs w:val="28"/>
        </w:rPr>
        <w:t>3 группа - низкое качество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>мыслительной деятельности сочетается с отрицательным отношением к учению. Чаще</w:t>
      </w:r>
      <w:r w:rsidR="009B272A">
        <w:rPr>
          <w:sz w:val="28"/>
          <w:szCs w:val="28"/>
        </w:rPr>
        <w:t xml:space="preserve"> </w:t>
      </w:r>
      <w:r w:rsidRPr="006D1F73">
        <w:rPr>
          <w:sz w:val="28"/>
          <w:szCs w:val="28"/>
        </w:rPr>
        <w:t xml:space="preserve">всего, наши учителя сталкиваются с </w:t>
      </w:r>
      <w:proofErr w:type="gramStart"/>
      <w:r w:rsidRPr="006D1F73">
        <w:rPr>
          <w:sz w:val="28"/>
          <w:szCs w:val="28"/>
        </w:rPr>
        <w:t>неуспевающими</w:t>
      </w:r>
      <w:proofErr w:type="gramEnd"/>
      <w:r w:rsidRPr="006D1F73">
        <w:rPr>
          <w:sz w:val="28"/>
          <w:szCs w:val="28"/>
        </w:rPr>
        <w:t xml:space="preserve"> 1 и 3 групп.</w:t>
      </w:r>
    </w:p>
    <w:p w14:paraId="4EE3FD55" w14:textId="77777777" w:rsidR="006E6C48" w:rsidRPr="00134EFC" w:rsidRDefault="006E6C48" w:rsidP="006E6C48"/>
    <w:p w14:paraId="6C861530" w14:textId="77777777" w:rsidR="006E6C48" w:rsidRDefault="006E6C48" w:rsidP="006E6C48">
      <w:pPr>
        <w:pStyle w:val="2"/>
        <w:rPr>
          <w:b/>
        </w:rPr>
      </w:pPr>
      <w:r w:rsidRPr="00134EFC">
        <w:rPr>
          <w:b/>
        </w:rPr>
        <w:t>АНАЛИЗ УРОВНЯ ПРЕПОДАВАНИЯ ПО ОСНОВНЫМ УЧЕБНЫМ ПРЕДМЕТАМ.</w:t>
      </w:r>
    </w:p>
    <w:p w14:paraId="0C546B73" w14:textId="77777777" w:rsidR="00363B21" w:rsidRPr="00363B21" w:rsidRDefault="00363B21" w:rsidP="00363B21">
      <w:pPr>
        <w:suppressAutoHyphens/>
        <w:jc w:val="center"/>
        <w:rPr>
          <w:rFonts w:eastAsia="Calibri"/>
          <w:sz w:val="26"/>
          <w:szCs w:val="26"/>
          <w:lang w:eastAsia="zh-CN"/>
        </w:rPr>
      </w:pPr>
      <w:r w:rsidRPr="00363B21">
        <w:rPr>
          <w:rFonts w:eastAsia="Calibri"/>
          <w:b/>
          <w:sz w:val="26"/>
          <w:szCs w:val="26"/>
          <w:lang w:eastAsia="zh-CN"/>
        </w:rPr>
        <w:t>АНАЛИЗ</w:t>
      </w:r>
    </w:p>
    <w:p w14:paraId="1DAAD599" w14:textId="77777777" w:rsidR="00363B21" w:rsidRPr="009B272A" w:rsidRDefault="00363B21" w:rsidP="00363B21">
      <w:pPr>
        <w:suppressAutoHyphens/>
        <w:jc w:val="center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 xml:space="preserve">работы школьного методического объединения учителей </w:t>
      </w:r>
    </w:p>
    <w:p w14:paraId="3DD1189D" w14:textId="77777777" w:rsidR="00363B21" w:rsidRPr="009B272A" w:rsidRDefault="00363B21" w:rsidP="00363B21">
      <w:pPr>
        <w:suppressAutoHyphens/>
        <w:jc w:val="center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начальных классов за 2023-2024 учебный год.</w:t>
      </w:r>
    </w:p>
    <w:p w14:paraId="19AA0432" w14:textId="77777777" w:rsidR="00363B21" w:rsidRPr="009B272A" w:rsidRDefault="00363B21" w:rsidP="00363B21">
      <w:pPr>
        <w:suppressAutoHyphens/>
        <w:rPr>
          <w:rFonts w:eastAsia="Calibri"/>
          <w:sz w:val="28"/>
          <w:szCs w:val="28"/>
          <w:lang w:eastAsia="zh-CN"/>
        </w:rPr>
      </w:pPr>
    </w:p>
    <w:p w14:paraId="2A6FBEBE" w14:textId="77777777" w:rsidR="00363B21" w:rsidRPr="009B272A" w:rsidRDefault="00363B21" w:rsidP="00363B21">
      <w:p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ab/>
        <w:t xml:space="preserve">В 2023-2024 учебном году деятельность ШМО учителей строилась на основе плана работы по теме «Формирование профессиональной компетентности педагога начальной школы для качественной подготовки и </w:t>
      </w:r>
      <w:proofErr w:type="spellStart"/>
      <w:r w:rsidRPr="009B272A">
        <w:rPr>
          <w:rFonts w:eastAsia="Calibri"/>
          <w:sz w:val="28"/>
          <w:szCs w:val="28"/>
          <w:lang w:eastAsia="zh-CN"/>
        </w:rPr>
        <w:t>обученности</w:t>
      </w:r>
      <w:proofErr w:type="spellEnd"/>
      <w:r w:rsidRPr="009B272A">
        <w:rPr>
          <w:rFonts w:eastAsia="Calibri"/>
          <w:sz w:val="28"/>
          <w:szCs w:val="28"/>
          <w:lang w:eastAsia="zh-CN"/>
        </w:rPr>
        <w:t xml:space="preserve"> младших школьников».</w:t>
      </w:r>
    </w:p>
    <w:p w14:paraId="1BF54AEE" w14:textId="77777777" w:rsidR="00363B21" w:rsidRPr="009B272A" w:rsidRDefault="00363B21" w:rsidP="00363B21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Согласно данной теме была поставлена цель: совершенствование профессиональной компетентности учителя в условиях  реализации обновлённых ФГОС НОО.</w:t>
      </w:r>
    </w:p>
    <w:p w14:paraId="2C484003" w14:textId="77777777" w:rsidR="00363B21" w:rsidRPr="009B272A" w:rsidRDefault="00363B21" w:rsidP="00363B21">
      <w:pPr>
        <w:suppressAutoHyphens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ab/>
        <w:t>Задачами являлись:</w:t>
      </w:r>
    </w:p>
    <w:p w14:paraId="6ACC8BBA" w14:textId="77777777" w:rsidR="00363B21" w:rsidRPr="009B272A" w:rsidRDefault="00363B21" w:rsidP="00363B21">
      <w:pPr>
        <w:numPr>
          <w:ilvl w:val="0"/>
          <w:numId w:val="13"/>
        </w:numPr>
        <w:tabs>
          <w:tab w:val="left" w:pos="284"/>
        </w:tabs>
        <w:suppressAutoHyphens/>
        <w:ind w:left="0" w:firstLine="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iCs/>
          <w:sz w:val="28"/>
          <w:szCs w:val="28"/>
        </w:rPr>
        <w:t xml:space="preserve">Создание условий эффективного психолого-педагогического и методического сопровождения участников педагогического процесса в   работе по  </w:t>
      </w:r>
      <w:proofErr w:type="gramStart"/>
      <w:r w:rsidRPr="009B272A">
        <w:rPr>
          <w:iCs/>
          <w:sz w:val="28"/>
          <w:szCs w:val="28"/>
        </w:rPr>
        <w:t>обновлённым</w:t>
      </w:r>
      <w:proofErr w:type="gramEnd"/>
      <w:r w:rsidRPr="009B272A">
        <w:rPr>
          <w:iCs/>
          <w:sz w:val="28"/>
          <w:szCs w:val="28"/>
        </w:rPr>
        <w:t xml:space="preserve"> ФГОС начального общего образования.</w:t>
      </w:r>
    </w:p>
    <w:p w14:paraId="44195A34" w14:textId="77777777" w:rsidR="00363B21" w:rsidRPr="009B272A" w:rsidRDefault="00363B21" w:rsidP="00363B21">
      <w:pPr>
        <w:widowControl w:val="0"/>
        <w:numPr>
          <w:ilvl w:val="0"/>
          <w:numId w:val="13"/>
        </w:numPr>
        <w:tabs>
          <w:tab w:val="left" w:pos="284"/>
        </w:tabs>
        <w:suppressAutoHyphens/>
        <w:ind w:left="0" w:firstLine="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 xml:space="preserve">Совершенствование педагогического мастерства учителей по овладению новыми образовательными технологиями через систему повышения квалификации и </w:t>
      </w:r>
      <w:r w:rsidRPr="009B272A">
        <w:rPr>
          <w:rFonts w:eastAsia="Calibri"/>
          <w:iCs/>
          <w:sz w:val="28"/>
          <w:szCs w:val="28"/>
          <w:lang w:eastAsia="zh-CN"/>
        </w:rPr>
        <w:t>самообразование каждого учителя</w:t>
      </w:r>
      <w:r w:rsidRPr="009B272A">
        <w:rPr>
          <w:rFonts w:eastAsia="Calibri"/>
          <w:sz w:val="28"/>
          <w:szCs w:val="28"/>
          <w:lang w:eastAsia="zh-CN"/>
        </w:rPr>
        <w:t>.</w:t>
      </w:r>
    </w:p>
    <w:p w14:paraId="1BA64B7E" w14:textId="77777777" w:rsidR="00363B21" w:rsidRPr="009B272A" w:rsidRDefault="00363B21" w:rsidP="00363B21">
      <w:pPr>
        <w:numPr>
          <w:ilvl w:val="0"/>
          <w:numId w:val="13"/>
        </w:numPr>
        <w:tabs>
          <w:tab w:val="left" w:pos="284"/>
        </w:tabs>
        <w:suppressAutoHyphens/>
        <w:ind w:left="0" w:firstLine="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Отбор методов, средств, приемов, технологий, соответствующих повышению качества НОО.</w:t>
      </w:r>
    </w:p>
    <w:p w14:paraId="55AAE901" w14:textId="77777777" w:rsidR="00363B21" w:rsidRPr="009B272A" w:rsidRDefault="00363B21" w:rsidP="00363B21">
      <w:pPr>
        <w:numPr>
          <w:ilvl w:val="0"/>
          <w:numId w:val="13"/>
        </w:numPr>
        <w:tabs>
          <w:tab w:val="left" w:pos="284"/>
        </w:tabs>
        <w:suppressAutoHyphens/>
        <w:ind w:left="0" w:firstLine="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Внедрение в практику  работы всех учителей МО современных образовательных технологий, направленных на формирование компетентностей обучающихся, УУД.</w:t>
      </w:r>
    </w:p>
    <w:p w14:paraId="18B9A91A" w14:textId="77777777" w:rsidR="00363B21" w:rsidRPr="009B272A" w:rsidRDefault="00363B21" w:rsidP="00363B21">
      <w:pPr>
        <w:numPr>
          <w:ilvl w:val="0"/>
          <w:numId w:val="13"/>
        </w:numPr>
        <w:tabs>
          <w:tab w:val="left" w:pos="284"/>
        </w:tabs>
        <w:suppressAutoHyphens/>
        <w:ind w:left="0" w:firstLine="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sz w:val="28"/>
          <w:szCs w:val="28"/>
        </w:rPr>
        <w:t>Применение информационных технологий для развития познавательной активности  и творческих способностей обучающихся;</w:t>
      </w:r>
    </w:p>
    <w:p w14:paraId="259906D7" w14:textId="77777777" w:rsidR="00363B21" w:rsidRPr="009B272A" w:rsidRDefault="00363B21" w:rsidP="00363B21">
      <w:pPr>
        <w:suppressAutoHyphens/>
        <w:rPr>
          <w:sz w:val="28"/>
          <w:szCs w:val="28"/>
        </w:rPr>
      </w:pPr>
    </w:p>
    <w:p w14:paraId="7AA82903" w14:textId="77777777" w:rsidR="00363B21" w:rsidRPr="009B272A" w:rsidRDefault="00363B21" w:rsidP="00363B21">
      <w:pPr>
        <w:suppressAutoHyphens/>
        <w:ind w:firstLine="709"/>
        <w:contextualSpacing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 xml:space="preserve">Вся деятельность ШМО была направлена на достижение поставленной цели и на решение поставленных задач. </w:t>
      </w:r>
      <w:r w:rsidRPr="009B272A">
        <w:rPr>
          <w:rFonts w:eastAsia="Calibri"/>
          <w:color w:val="000000"/>
          <w:sz w:val="28"/>
          <w:szCs w:val="28"/>
          <w:lang w:eastAsia="zh-CN"/>
        </w:rPr>
        <w:t xml:space="preserve">Вся работа учителей начальных классов имела практическую направленность и способствовала росту профессионального мастерства педагогов. </w:t>
      </w:r>
      <w:r w:rsidRPr="009B272A">
        <w:rPr>
          <w:sz w:val="28"/>
          <w:szCs w:val="28"/>
        </w:rPr>
        <w:t xml:space="preserve">Итоги работы в 2023–2024 учебном году позволяют признать деятельность методического объединения учителей  начальных классов «удовлетворительной». </w:t>
      </w:r>
    </w:p>
    <w:p w14:paraId="203A6029" w14:textId="77777777" w:rsidR="00363B21" w:rsidRPr="009B272A" w:rsidRDefault="00363B21" w:rsidP="00363B21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color w:val="000000"/>
          <w:sz w:val="28"/>
          <w:szCs w:val="28"/>
        </w:rPr>
        <w:lastRenderedPageBreak/>
        <w:t xml:space="preserve">Анализируя  работу МО,  следует отметить, что план работы на 2023-2024 учебный год реализован  полностью. </w:t>
      </w:r>
      <w:r w:rsidRPr="009B272A">
        <w:rPr>
          <w:rFonts w:eastAsia="Calibri"/>
          <w:sz w:val="28"/>
          <w:szCs w:val="28"/>
          <w:lang w:eastAsia="zh-CN"/>
        </w:rPr>
        <w:t xml:space="preserve">В целом работа ШМО учителей начальных классов </w:t>
      </w:r>
      <w:r w:rsidRPr="009B272A">
        <w:rPr>
          <w:color w:val="000000"/>
          <w:sz w:val="28"/>
          <w:szCs w:val="28"/>
        </w:rPr>
        <w:t xml:space="preserve">способствовала выработке единых  подходов к обучению и образованию младших школьников. </w:t>
      </w:r>
    </w:p>
    <w:p w14:paraId="7A87D956" w14:textId="77777777" w:rsidR="00363B21" w:rsidRPr="009B272A" w:rsidRDefault="00363B21" w:rsidP="00363B21">
      <w:pPr>
        <w:suppressAutoHyphens/>
        <w:ind w:firstLine="708"/>
        <w:jc w:val="both"/>
        <w:rPr>
          <w:color w:val="000000"/>
          <w:sz w:val="28"/>
          <w:szCs w:val="28"/>
        </w:rPr>
      </w:pPr>
    </w:p>
    <w:p w14:paraId="48A9AD48" w14:textId="77777777" w:rsidR="00363B21" w:rsidRPr="009B272A" w:rsidRDefault="00363B21" w:rsidP="00363B21">
      <w:pPr>
        <w:suppressAutoHyphens/>
        <w:ind w:firstLine="708"/>
        <w:rPr>
          <w:rFonts w:eastAsia="Calibri"/>
          <w:sz w:val="28"/>
          <w:szCs w:val="28"/>
          <w:lang w:eastAsia="zh-CN"/>
        </w:rPr>
      </w:pPr>
      <w:r w:rsidRPr="009B272A">
        <w:rPr>
          <w:color w:val="000000"/>
          <w:sz w:val="28"/>
          <w:szCs w:val="28"/>
        </w:rPr>
        <w:t>Всего МО было проведено 3 заседания:</w:t>
      </w:r>
    </w:p>
    <w:p w14:paraId="3069725B" w14:textId="77777777" w:rsidR="00363B21" w:rsidRPr="009B272A" w:rsidRDefault="00363B21" w:rsidP="00363B21">
      <w:pPr>
        <w:numPr>
          <w:ilvl w:val="0"/>
          <w:numId w:val="14"/>
        </w:numPr>
        <w:suppressAutoHyphens/>
        <w:ind w:left="0" w:firstLine="0"/>
        <w:jc w:val="both"/>
        <w:rPr>
          <w:sz w:val="28"/>
          <w:szCs w:val="28"/>
          <w:u w:val="single"/>
        </w:rPr>
      </w:pPr>
      <w:r w:rsidRPr="009B272A">
        <w:rPr>
          <w:sz w:val="28"/>
          <w:szCs w:val="28"/>
        </w:rPr>
        <w:t>31 октября 2023 года  было проведено заседание по теме «</w:t>
      </w:r>
      <w:hyperlink r:id="rId9" w:history="1">
        <w:r w:rsidRPr="009B272A">
          <w:rPr>
            <w:sz w:val="28"/>
            <w:szCs w:val="28"/>
          </w:rPr>
          <w:t>Развитие творческого потенциала младшего школьника на уроках в начальной школе</w:t>
        </w:r>
      </w:hyperlink>
      <w:r w:rsidRPr="009B272A">
        <w:rPr>
          <w:sz w:val="28"/>
          <w:szCs w:val="28"/>
        </w:rPr>
        <w:t xml:space="preserve">». С докладом по данной теме выступила </w:t>
      </w:r>
      <w:proofErr w:type="spellStart"/>
      <w:r w:rsidRPr="009B272A">
        <w:rPr>
          <w:sz w:val="28"/>
          <w:szCs w:val="28"/>
        </w:rPr>
        <w:t>Пецольд</w:t>
      </w:r>
      <w:proofErr w:type="spellEnd"/>
      <w:r w:rsidRPr="009B272A">
        <w:rPr>
          <w:sz w:val="28"/>
          <w:szCs w:val="28"/>
        </w:rPr>
        <w:t xml:space="preserve"> Ю.В.</w:t>
      </w:r>
    </w:p>
    <w:p w14:paraId="5854E6AC" w14:textId="77777777" w:rsidR="00363B21" w:rsidRPr="009B272A" w:rsidRDefault="00363B21" w:rsidP="00363B21">
      <w:pPr>
        <w:jc w:val="both"/>
        <w:rPr>
          <w:sz w:val="28"/>
          <w:szCs w:val="28"/>
          <w:u w:val="single"/>
        </w:rPr>
      </w:pPr>
      <w:r w:rsidRPr="009B272A">
        <w:rPr>
          <w:sz w:val="28"/>
          <w:szCs w:val="28"/>
        </w:rPr>
        <w:t xml:space="preserve">        Также на данном заседании было предоставлено слово Мороз Р.В., которая поделилась своими проблемами в обучении и воспитании младших школьников  и, соответственно, получила помощь в разрешении проблем от своих коллег.</w:t>
      </w:r>
    </w:p>
    <w:p w14:paraId="4C22379D" w14:textId="77777777" w:rsidR="00363B21" w:rsidRPr="009B272A" w:rsidRDefault="00363B21" w:rsidP="00363B21">
      <w:pPr>
        <w:numPr>
          <w:ilvl w:val="0"/>
          <w:numId w:val="14"/>
        </w:numPr>
        <w:shd w:val="clear" w:color="auto" w:fill="FFFFFF"/>
        <w:tabs>
          <w:tab w:val="num" w:pos="0"/>
        </w:tabs>
        <w:suppressAutoHyphens/>
        <w:spacing w:after="150"/>
        <w:ind w:left="0" w:firstLine="0"/>
        <w:contextualSpacing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 xml:space="preserve">06 февраля 2024 года было проведено второе заедание по теме «Актуальные проблемы обучения» Выступая по теме заседания, </w:t>
      </w:r>
      <w:r w:rsidRPr="009B272A">
        <w:rPr>
          <w:bCs/>
          <w:color w:val="000000"/>
          <w:sz w:val="28"/>
          <w:szCs w:val="28"/>
        </w:rPr>
        <w:t>Климова О.В. и Кулакова А.А. осветили вопрос</w:t>
      </w:r>
      <w:r w:rsidRPr="009B272A">
        <w:rPr>
          <w:rFonts w:eastAsia="Calibri"/>
          <w:sz w:val="28"/>
          <w:szCs w:val="28"/>
          <w:lang w:eastAsia="zh-CN"/>
        </w:rPr>
        <w:t xml:space="preserve"> «</w:t>
      </w:r>
      <w:r w:rsidRPr="009B272A">
        <w:rPr>
          <w:bCs/>
          <w:color w:val="000000"/>
          <w:sz w:val="28"/>
          <w:szCs w:val="28"/>
        </w:rPr>
        <w:t xml:space="preserve">Анализ ВПР, типичные ошибки и пути их коррекции», а Ногина Т.И осветила вопрос </w:t>
      </w:r>
      <w:r w:rsidRPr="009B272A">
        <w:rPr>
          <w:rFonts w:eastAsia="Calibri"/>
          <w:sz w:val="28"/>
          <w:szCs w:val="28"/>
          <w:lang w:eastAsia="zh-CN"/>
        </w:rPr>
        <w:t>«Развитие техники чтения младших школьников».</w:t>
      </w:r>
    </w:p>
    <w:p w14:paraId="57BC67C9" w14:textId="77777777" w:rsidR="00363B21" w:rsidRPr="009B272A" w:rsidRDefault="00363B21" w:rsidP="00363B21">
      <w:pPr>
        <w:numPr>
          <w:ilvl w:val="0"/>
          <w:numId w:val="14"/>
        </w:numPr>
        <w:shd w:val="clear" w:color="auto" w:fill="FFFFFF"/>
        <w:suppressAutoHyphens/>
        <w:spacing w:after="150"/>
        <w:ind w:left="0" w:firstLine="0"/>
        <w:contextualSpacing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06 июня 2024 года было проведено третье заседание по теме «Подведение итогов работы ММО за 2023-2024 учебный год. На данном заседании все учителя поделились своими наработками, идеями и опытом работы, а также озвучили вопросы и проблемы, которые у них еще остались.</w:t>
      </w:r>
    </w:p>
    <w:p w14:paraId="71E67D7B" w14:textId="77777777" w:rsidR="00363B21" w:rsidRPr="009B272A" w:rsidRDefault="00363B21" w:rsidP="00363B21">
      <w:pPr>
        <w:suppressAutoHyphens/>
        <w:ind w:firstLine="36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Кроме участия в заседаниях ШМО и ММО, учителя распространяли свой опыт работы, участвуя в районных конкурсах:</w:t>
      </w:r>
    </w:p>
    <w:p w14:paraId="3268D45E" w14:textId="77777777" w:rsidR="00363B21" w:rsidRPr="009B272A" w:rsidRDefault="00363B21" w:rsidP="00363B21">
      <w:pPr>
        <w:suppressAutoHyphens/>
        <w:ind w:firstLine="360"/>
        <w:jc w:val="both"/>
        <w:rPr>
          <w:rFonts w:eastAsia="Calibri"/>
          <w:sz w:val="28"/>
          <w:szCs w:val="28"/>
          <w:lang w:eastAsia="zh-CN"/>
        </w:rPr>
      </w:pPr>
    </w:p>
    <w:p w14:paraId="7AA7D736" w14:textId="77777777" w:rsidR="00363B21" w:rsidRPr="009B272A" w:rsidRDefault="00363B21" w:rsidP="00363B21">
      <w:pPr>
        <w:numPr>
          <w:ilvl w:val="0"/>
          <w:numId w:val="15"/>
        </w:num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 xml:space="preserve">Климова О.В. приняла участие в районном конкурсе «Горизонты педагогического мастерства» и заняла 2 место. </w:t>
      </w:r>
    </w:p>
    <w:p w14:paraId="13F8343F" w14:textId="77777777" w:rsidR="00363B21" w:rsidRPr="009B272A" w:rsidRDefault="00363B21" w:rsidP="00363B21">
      <w:pPr>
        <w:suppressAutoHyphens/>
        <w:ind w:left="720"/>
        <w:jc w:val="both"/>
        <w:rPr>
          <w:rFonts w:eastAsia="Calibri"/>
          <w:sz w:val="28"/>
          <w:szCs w:val="28"/>
          <w:lang w:eastAsia="zh-CN"/>
        </w:rPr>
      </w:pPr>
    </w:p>
    <w:p w14:paraId="33F91181" w14:textId="77777777" w:rsidR="00363B21" w:rsidRPr="009B272A" w:rsidRDefault="00363B21" w:rsidP="00363B21">
      <w:pPr>
        <w:numPr>
          <w:ilvl w:val="0"/>
          <w:numId w:val="15"/>
        </w:num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 xml:space="preserve">Шевцова М.В. приняла участие в районном конкурсе методразработок урок </w:t>
      </w:r>
      <w:proofErr w:type="spellStart"/>
      <w:r w:rsidRPr="009B272A">
        <w:rPr>
          <w:rFonts w:eastAsia="Calibri"/>
          <w:sz w:val="28"/>
          <w:szCs w:val="28"/>
          <w:lang w:eastAsia="zh-CN"/>
        </w:rPr>
        <w:t>деятельностной</w:t>
      </w:r>
      <w:proofErr w:type="spellEnd"/>
      <w:r w:rsidRPr="009B272A">
        <w:rPr>
          <w:rFonts w:eastAsia="Calibri"/>
          <w:sz w:val="28"/>
          <w:szCs w:val="28"/>
          <w:lang w:eastAsia="zh-CN"/>
        </w:rPr>
        <w:t xml:space="preserve"> направленности и заняла 1 место.</w:t>
      </w:r>
    </w:p>
    <w:p w14:paraId="752159AD" w14:textId="77777777" w:rsidR="00363B21" w:rsidRPr="009B272A" w:rsidRDefault="00363B21" w:rsidP="00363B21">
      <w:pPr>
        <w:tabs>
          <w:tab w:val="left" w:pos="1095"/>
        </w:tabs>
        <w:suppressAutoHyphens/>
        <w:ind w:left="709" w:hanging="425"/>
        <w:jc w:val="both"/>
        <w:rPr>
          <w:rFonts w:eastAsia="Calibri"/>
          <w:sz w:val="28"/>
          <w:szCs w:val="28"/>
          <w:lang w:eastAsia="zh-CN"/>
        </w:rPr>
      </w:pPr>
    </w:p>
    <w:p w14:paraId="1B7A3D8F" w14:textId="77777777" w:rsidR="00363B21" w:rsidRPr="009B272A" w:rsidRDefault="00363B21" w:rsidP="00363B21">
      <w:pPr>
        <w:suppressAutoHyphens/>
        <w:ind w:firstLine="360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Учителя начальных классов также принимали участие в районных конкурсах и олимпиадах младших школьников в качестве членов жюри:</w:t>
      </w:r>
    </w:p>
    <w:p w14:paraId="3B98463B" w14:textId="77777777" w:rsidR="00363B21" w:rsidRPr="009B272A" w:rsidRDefault="00363B21" w:rsidP="00363B21">
      <w:pPr>
        <w:suppressAutoHyphens/>
        <w:ind w:firstLine="360"/>
        <w:jc w:val="both"/>
        <w:rPr>
          <w:rFonts w:eastAsia="Calibri"/>
          <w:sz w:val="28"/>
          <w:szCs w:val="28"/>
          <w:lang w:eastAsia="zh-CN"/>
        </w:rPr>
      </w:pPr>
    </w:p>
    <w:p w14:paraId="5BCB1083" w14:textId="77777777" w:rsidR="00363B21" w:rsidRPr="009B272A" w:rsidRDefault="00363B21" w:rsidP="00363B21">
      <w:pPr>
        <w:numPr>
          <w:ilvl w:val="0"/>
          <w:numId w:val="16"/>
        </w:num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Кулакова А.А. и  Ногина Т.И. были членами жюри районных олимпиад младших школьников (Кулакова А.А. по русскому языку, Ногина Т.И. по математике);</w:t>
      </w:r>
    </w:p>
    <w:p w14:paraId="18454B95" w14:textId="77777777" w:rsidR="00363B21" w:rsidRPr="009B272A" w:rsidRDefault="00363B21" w:rsidP="00363B21">
      <w:pPr>
        <w:numPr>
          <w:ilvl w:val="0"/>
          <w:numId w:val="16"/>
        </w:num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sz w:val="28"/>
          <w:szCs w:val="28"/>
          <w:lang w:eastAsia="zh-CN"/>
        </w:rPr>
        <w:t xml:space="preserve"> </w:t>
      </w:r>
      <w:r w:rsidRPr="009B272A">
        <w:rPr>
          <w:rFonts w:eastAsia="Calibri"/>
          <w:sz w:val="28"/>
          <w:szCs w:val="28"/>
          <w:lang w:eastAsia="zh-CN"/>
        </w:rPr>
        <w:t xml:space="preserve">Климова О.В. также была  членом жюри районного конкурса чтецов «Звонкий голосок» </w:t>
      </w:r>
    </w:p>
    <w:p w14:paraId="35714C60" w14:textId="77777777" w:rsidR="00363B21" w:rsidRPr="009B272A" w:rsidRDefault="00363B21" w:rsidP="00363B21">
      <w:pPr>
        <w:suppressAutoHyphens/>
        <w:ind w:left="720"/>
        <w:jc w:val="both"/>
        <w:rPr>
          <w:rFonts w:eastAsia="Calibri"/>
          <w:sz w:val="28"/>
          <w:szCs w:val="28"/>
          <w:lang w:eastAsia="zh-CN"/>
        </w:rPr>
      </w:pPr>
    </w:p>
    <w:p w14:paraId="568BD005" w14:textId="77777777" w:rsidR="00363B21" w:rsidRPr="009B272A" w:rsidRDefault="00363B21" w:rsidP="00363B21">
      <w:pPr>
        <w:tabs>
          <w:tab w:val="left" w:pos="709"/>
        </w:tabs>
        <w:suppressAutoHyphens/>
        <w:ind w:hanging="142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b/>
          <w:sz w:val="28"/>
          <w:szCs w:val="28"/>
        </w:rPr>
        <w:tab/>
      </w:r>
      <w:r w:rsidRPr="009B272A">
        <w:rPr>
          <w:b/>
          <w:sz w:val="28"/>
          <w:szCs w:val="28"/>
        </w:rPr>
        <w:tab/>
      </w:r>
      <w:r w:rsidRPr="009B272A">
        <w:rPr>
          <w:rFonts w:eastAsia="Calibri"/>
          <w:sz w:val="28"/>
          <w:szCs w:val="28"/>
          <w:lang w:eastAsia="zh-CN"/>
        </w:rPr>
        <w:t>Учителя начальных классов не только сами принимали участие в различных мероприятиях, но и также вовлекали в них своих учащихся. Кроме участия в предметных олимпиадах, проводимых ММО учителей начальных классов, их дети принимали участие в различных творческих конкурсах не только школьного уровня, но и районного, краевого, а также Всероссийского:</w:t>
      </w:r>
    </w:p>
    <w:p w14:paraId="4CB84527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Районный конкурс чтецов «Звонкий голосок» (приняли участие учащиеся Климовой О.В. и Шевцовой М.В.).</w:t>
      </w:r>
    </w:p>
    <w:p w14:paraId="5441D43D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lastRenderedPageBreak/>
        <w:t>Районный творческий конкурс «Ларец Новогодних чудес» (приняли участие учащиеся Кулаковой А.А., Шевцовой М.В.).</w:t>
      </w:r>
    </w:p>
    <w:p w14:paraId="7C7817A6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Районный конкурс «Птица года» (приняли участие учащиеся Климовой О.В., Шевцовой М.В., Ногиной Т. И.).</w:t>
      </w:r>
    </w:p>
    <w:p w14:paraId="2630464C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Районный конкурс «Твори добро» (приняли участие учащиеся Корнеевой О.А., Климовой О.В. и Шевцовой М.В.)</w:t>
      </w:r>
    </w:p>
    <w:p w14:paraId="2505A95A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Конкурс рисунков ко Дню Конституции, организованной краевой Прокуратурой (приняли участие учащиеся Ногиной Т.И и Шевцовой М.В.).</w:t>
      </w:r>
    </w:p>
    <w:p w14:paraId="653EB012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Творческие районные конкурсы, проводимые ко Дню матери (приняли участие учащиеся Кулаковой М.В. и Шевцовой М.В.)</w:t>
      </w:r>
    </w:p>
    <w:p w14:paraId="30F57C3B" w14:textId="77777777" w:rsidR="00363B21" w:rsidRPr="009B272A" w:rsidRDefault="00363B21" w:rsidP="00363B21">
      <w:pPr>
        <w:numPr>
          <w:ilvl w:val="0"/>
          <w:numId w:val="18"/>
        </w:numPr>
        <w:tabs>
          <w:tab w:val="left" w:pos="709"/>
        </w:tabs>
        <w:suppressAutoHyphens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>Во Всероссийской электронной олимпиаде по пожарной безопасности приняли участие учащиеся Кулаковой А.А., а во Всероссийском конкурсе, посвящённом 80-летию со Дня снятия блокады Ленинграда, приняли участие учащиеся Ногиной Т.И.</w:t>
      </w:r>
    </w:p>
    <w:p w14:paraId="54ABA72B" w14:textId="77777777" w:rsidR="00363B21" w:rsidRPr="009B272A" w:rsidRDefault="00363B21" w:rsidP="00363B21">
      <w:pPr>
        <w:tabs>
          <w:tab w:val="left" w:pos="709"/>
        </w:tabs>
        <w:suppressAutoHyphens/>
        <w:ind w:left="218"/>
        <w:jc w:val="both"/>
        <w:rPr>
          <w:rFonts w:eastAsia="Calibri"/>
          <w:sz w:val="28"/>
          <w:szCs w:val="28"/>
          <w:lang w:eastAsia="zh-CN"/>
        </w:rPr>
      </w:pPr>
    </w:p>
    <w:p w14:paraId="5838FE40" w14:textId="77777777" w:rsidR="00363B21" w:rsidRPr="009B272A" w:rsidRDefault="00363B21" w:rsidP="00363B21">
      <w:pPr>
        <w:tabs>
          <w:tab w:val="left" w:pos="709"/>
        </w:tabs>
        <w:suppressAutoHyphens/>
        <w:ind w:left="218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ab/>
        <w:t>Самым активным классным руководителем была Шевцова М.В., её ученики приняли участие в 17 районных мероприятиях, которые проводили ДЮЦ, детская библиотека, Троицкий музей, ММО учителей начальных классов, районная администрация и даже прокуратура и заняли 4 первых места, 6 вторых мест и 4 третьих места.</w:t>
      </w:r>
    </w:p>
    <w:p w14:paraId="1D7ED117" w14:textId="77777777" w:rsidR="00363B21" w:rsidRPr="009B272A" w:rsidRDefault="00363B21" w:rsidP="00363B21">
      <w:pPr>
        <w:tabs>
          <w:tab w:val="left" w:pos="709"/>
        </w:tabs>
        <w:suppressAutoHyphens/>
        <w:ind w:left="218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tab/>
        <w:t>Кроме районных мероприятий её ученики приняли очное участие в 2 краевых мероприятиях:</w:t>
      </w:r>
      <w:r w:rsidRPr="009B272A">
        <w:rPr>
          <w:rFonts w:eastAsia="Calibri"/>
          <w:b/>
          <w:sz w:val="28"/>
          <w:szCs w:val="28"/>
          <w:shd w:val="clear" w:color="auto" w:fill="FFFFFF"/>
          <w:lang w:eastAsia="zh-CN"/>
        </w:rPr>
        <w:t xml:space="preserve"> </w:t>
      </w:r>
      <w:r w:rsidRPr="009B272A">
        <w:rPr>
          <w:rFonts w:eastAsia="Calibri"/>
          <w:sz w:val="28"/>
          <w:szCs w:val="28"/>
          <w:shd w:val="clear" w:color="auto" w:fill="FFFFFF"/>
          <w:lang w:eastAsia="zh-CN"/>
        </w:rPr>
        <w:t>«Невыдуманные истории Новогодних чудес» (конкурс рассказов) и «В волшебной Пушкинской стране», проводимый библиотекой им. Н. Крупской. В конкурсе рассказов Тропин Захар занял 2 место, а в конкурсе стихов вышел в финал, в итоге был приглашён для очного прочтения стихотворения А. С. Пушкина и получил Диплом финалиста.</w:t>
      </w:r>
    </w:p>
    <w:p w14:paraId="25283227" w14:textId="77777777" w:rsidR="00363B21" w:rsidRPr="009B272A" w:rsidRDefault="00363B21" w:rsidP="00363B21">
      <w:pPr>
        <w:tabs>
          <w:tab w:val="left" w:pos="709"/>
        </w:tabs>
        <w:suppressAutoHyphens/>
        <w:ind w:hanging="142"/>
        <w:jc w:val="both"/>
        <w:rPr>
          <w:sz w:val="28"/>
          <w:szCs w:val="28"/>
        </w:rPr>
      </w:pPr>
    </w:p>
    <w:p w14:paraId="1218D0FF" w14:textId="77777777" w:rsidR="00363B21" w:rsidRPr="009B272A" w:rsidRDefault="00363B21" w:rsidP="00363B21">
      <w:pPr>
        <w:tabs>
          <w:tab w:val="left" w:pos="709"/>
        </w:tabs>
        <w:suppressAutoHyphens/>
        <w:ind w:hanging="142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sz w:val="28"/>
          <w:szCs w:val="28"/>
        </w:rPr>
        <w:tab/>
      </w:r>
      <w:r w:rsidRPr="009B272A">
        <w:rPr>
          <w:sz w:val="28"/>
          <w:szCs w:val="28"/>
        </w:rPr>
        <w:tab/>
        <w:t>Согласно плану работы ШМО учителей начальных классов в январе 2024 года была организована проверка ученических тетрадей в 4 классах с последующим ознакомлением учителей, работающих в данных классах с результатами проверки и написанием справки.</w:t>
      </w:r>
    </w:p>
    <w:p w14:paraId="5D167D68" w14:textId="77777777" w:rsidR="00363B21" w:rsidRPr="009B272A" w:rsidRDefault="00363B21" w:rsidP="00363B21">
      <w:pPr>
        <w:tabs>
          <w:tab w:val="left" w:pos="709"/>
        </w:tabs>
        <w:suppressAutoHyphens/>
        <w:ind w:hanging="142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sz w:val="28"/>
          <w:szCs w:val="28"/>
        </w:rPr>
        <w:tab/>
      </w:r>
      <w:r w:rsidRPr="009B272A">
        <w:rPr>
          <w:sz w:val="28"/>
          <w:szCs w:val="28"/>
        </w:rPr>
        <w:tab/>
      </w:r>
    </w:p>
    <w:p w14:paraId="42D5F684" w14:textId="77777777" w:rsidR="00363B21" w:rsidRPr="009B272A" w:rsidRDefault="00363B21" w:rsidP="00363B21">
      <w:pPr>
        <w:tabs>
          <w:tab w:val="left" w:pos="709"/>
        </w:tabs>
        <w:suppressAutoHyphens/>
        <w:ind w:hanging="142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sz w:val="28"/>
          <w:szCs w:val="28"/>
        </w:rPr>
        <w:tab/>
      </w:r>
      <w:r w:rsidRPr="009B272A">
        <w:rPr>
          <w:sz w:val="28"/>
          <w:szCs w:val="28"/>
        </w:rPr>
        <w:tab/>
        <w:t>Также согласно плану Шевцовой М.В. было организовано п</w:t>
      </w:r>
      <w:r w:rsidRPr="009B272A">
        <w:rPr>
          <w:rFonts w:eastAsia="Calibri"/>
          <w:sz w:val="28"/>
          <w:szCs w:val="28"/>
          <w:lang w:eastAsia="zh-CN"/>
        </w:rPr>
        <w:t>осещение уроков в 1 классах и дан подробный анализ уроков.</w:t>
      </w:r>
    </w:p>
    <w:p w14:paraId="255F09D6" w14:textId="77777777" w:rsidR="00363B21" w:rsidRPr="009B272A" w:rsidRDefault="00363B21" w:rsidP="00363B21">
      <w:pPr>
        <w:tabs>
          <w:tab w:val="left" w:pos="709"/>
        </w:tabs>
        <w:suppressAutoHyphens/>
        <w:ind w:hanging="142"/>
        <w:jc w:val="both"/>
        <w:rPr>
          <w:sz w:val="28"/>
          <w:szCs w:val="28"/>
        </w:rPr>
      </w:pPr>
    </w:p>
    <w:p w14:paraId="4A090F17" w14:textId="77777777" w:rsidR="00363B21" w:rsidRPr="009B272A" w:rsidRDefault="00363B21" w:rsidP="00363B21">
      <w:pPr>
        <w:suppressAutoHyphens/>
        <w:jc w:val="both"/>
        <w:rPr>
          <w:sz w:val="28"/>
          <w:szCs w:val="28"/>
        </w:rPr>
      </w:pPr>
      <w:r w:rsidRPr="009B272A">
        <w:rPr>
          <w:color w:val="000000"/>
          <w:sz w:val="28"/>
          <w:szCs w:val="28"/>
          <w:lang w:eastAsia="zh-CN"/>
        </w:rPr>
        <w:t xml:space="preserve">     </w:t>
      </w:r>
      <w:r w:rsidRPr="009B272A">
        <w:rPr>
          <w:rFonts w:eastAsia="Calibri"/>
          <w:color w:val="000000"/>
          <w:sz w:val="28"/>
          <w:szCs w:val="28"/>
          <w:lang w:eastAsia="zh-CN"/>
        </w:rPr>
        <w:tab/>
      </w:r>
      <w:r w:rsidRPr="009B272A">
        <w:rPr>
          <w:sz w:val="28"/>
          <w:szCs w:val="28"/>
        </w:rPr>
        <w:t>С целью расширения и углубления профессионально - методических знаний и умений, совершенствования уровня педагогической подготовки педагоги ШМО учителей начальных классов в течение учебного года самостоятельно изучали опыт коллег по организации различных форм уроков, знакомились с новыми программами и концепциями обучения.</w:t>
      </w:r>
    </w:p>
    <w:p w14:paraId="5894AF9C" w14:textId="77777777" w:rsidR="00363B21" w:rsidRPr="009B272A" w:rsidRDefault="00363B21" w:rsidP="00363B21">
      <w:pPr>
        <w:suppressAutoHyphens/>
        <w:ind w:firstLine="708"/>
        <w:jc w:val="both"/>
        <w:rPr>
          <w:sz w:val="28"/>
          <w:szCs w:val="28"/>
        </w:rPr>
      </w:pPr>
      <w:r w:rsidRPr="009B272A">
        <w:rPr>
          <w:sz w:val="28"/>
          <w:szCs w:val="28"/>
        </w:rPr>
        <w:t xml:space="preserve">В ноябре 2023 года Корнеева О.А. была аттестована на 1 квалификационную категорию, а в апреле 2024 года Кулакова А.А. и Ногина Т.И дали открытые уроки на соответствие занимаемой должности. </w:t>
      </w:r>
    </w:p>
    <w:p w14:paraId="5B21CDBC" w14:textId="77777777" w:rsidR="00363B21" w:rsidRPr="009B272A" w:rsidRDefault="00363B21" w:rsidP="00363B21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</w:p>
    <w:p w14:paraId="3ADE8BE0" w14:textId="77777777" w:rsidR="00363B21" w:rsidRPr="009B272A" w:rsidRDefault="00363B21" w:rsidP="00363B21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9B272A">
        <w:rPr>
          <w:rFonts w:eastAsia="Calibri"/>
          <w:sz w:val="28"/>
          <w:szCs w:val="28"/>
          <w:lang w:eastAsia="zh-CN"/>
        </w:rPr>
        <w:lastRenderedPageBreak/>
        <w:t xml:space="preserve">В 2023 – 2024 учебном году начальная школа продолжила работать по УМК «Школа России». Учителя систематически и последовательно осуществляли </w:t>
      </w:r>
      <w:proofErr w:type="gramStart"/>
      <w:r w:rsidRPr="009B272A">
        <w:rPr>
          <w:rFonts w:eastAsia="Calibri"/>
          <w:sz w:val="28"/>
          <w:szCs w:val="28"/>
          <w:lang w:eastAsia="zh-CN"/>
        </w:rPr>
        <w:t>контроль за</w:t>
      </w:r>
      <w:proofErr w:type="gramEnd"/>
      <w:r w:rsidRPr="009B272A">
        <w:rPr>
          <w:rFonts w:eastAsia="Calibri"/>
          <w:sz w:val="28"/>
          <w:szCs w:val="28"/>
          <w:lang w:eastAsia="zh-CN"/>
        </w:rPr>
        <w:t xml:space="preserve"> умением, навыками и знаниями учащихся с усложнением содержания и приемов проверки, включали материал повторительного характера, тесно связанный  с изучаемой темой и ранее изученным материалом.</w:t>
      </w:r>
    </w:p>
    <w:p w14:paraId="095A4EB6" w14:textId="77777777" w:rsidR="00DF2BF7" w:rsidRDefault="00DF2BF7" w:rsidP="00363B21">
      <w:pPr>
        <w:suppressAutoHyphens/>
        <w:ind w:firstLine="708"/>
        <w:jc w:val="both"/>
        <w:rPr>
          <w:rFonts w:eastAsia="Calibri"/>
          <w:sz w:val="26"/>
          <w:szCs w:val="26"/>
          <w:lang w:eastAsia="zh-CN"/>
        </w:rPr>
      </w:pPr>
    </w:p>
    <w:p w14:paraId="49DDAF9A" w14:textId="77777777" w:rsidR="00DF2BF7" w:rsidRDefault="00DF2BF7" w:rsidP="00DF2BF7">
      <w:pPr>
        <w:jc w:val="center"/>
        <w:rPr>
          <w:b/>
          <w:sz w:val="32"/>
          <w:szCs w:val="32"/>
        </w:rPr>
      </w:pPr>
      <w:r w:rsidRPr="00134EFC">
        <w:rPr>
          <w:b/>
          <w:sz w:val="32"/>
          <w:szCs w:val="32"/>
        </w:rPr>
        <w:t>Качество знаний по классам: (конец года)</w:t>
      </w:r>
    </w:p>
    <w:p w14:paraId="688A6000" w14:textId="58A6813C" w:rsidR="00DF2BF7" w:rsidRDefault="00DF2BF7" w:rsidP="00DF2BF7">
      <w:pPr>
        <w:suppressAutoHyphens/>
        <w:ind w:firstLine="708"/>
        <w:jc w:val="both"/>
        <w:rPr>
          <w:rFonts w:eastAsia="Calibri"/>
          <w:sz w:val="26"/>
          <w:szCs w:val="26"/>
          <w:lang w:eastAsia="zh-CN"/>
        </w:rPr>
      </w:pPr>
      <w:r>
        <w:rPr>
          <w:b/>
          <w:sz w:val="32"/>
          <w:szCs w:val="32"/>
        </w:rPr>
        <w:t>Начальная школа</w:t>
      </w:r>
    </w:p>
    <w:p w14:paraId="2921CC40" w14:textId="01C79BC6" w:rsidR="00DF2BF7" w:rsidRDefault="00DF2BF7" w:rsidP="00363B21">
      <w:pPr>
        <w:suppressAutoHyphens/>
        <w:ind w:firstLine="708"/>
        <w:jc w:val="both"/>
        <w:rPr>
          <w:rFonts w:eastAsia="Calibri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 wp14:anchorId="61AFB5D2" wp14:editId="2CDF30A7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0A5818E" w14:textId="77777777" w:rsidR="00DF2BF7" w:rsidRDefault="00DF2BF7" w:rsidP="00363B21">
      <w:pPr>
        <w:suppressAutoHyphens/>
        <w:ind w:firstLine="708"/>
        <w:jc w:val="both"/>
        <w:rPr>
          <w:rFonts w:eastAsia="Calibri"/>
          <w:sz w:val="26"/>
          <w:szCs w:val="26"/>
          <w:lang w:eastAsia="zh-CN"/>
        </w:rPr>
      </w:pPr>
    </w:p>
    <w:p w14:paraId="127CAF3F" w14:textId="77777777" w:rsidR="00DF2BF7" w:rsidRPr="00134EFC" w:rsidRDefault="00DF2BF7" w:rsidP="00DF2BF7"/>
    <w:p w14:paraId="545BC1DA" w14:textId="7C82E836" w:rsidR="00DF2BF7" w:rsidRDefault="00DF2BF7" w:rsidP="00DF2BF7">
      <w:pPr>
        <w:jc w:val="center"/>
        <w:rPr>
          <w:b/>
          <w:sz w:val="28"/>
          <w:szCs w:val="28"/>
        </w:rPr>
      </w:pPr>
      <w:r w:rsidRPr="00134EFC">
        <w:rPr>
          <w:b/>
          <w:sz w:val="28"/>
          <w:szCs w:val="28"/>
        </w:rPr>
        <w:t>Список отличников</w:t>
      </w:r>
      <w:r w:rsidR="00F53F83">
        <w:rPr>
          <w:b/>
          <w:sz w:val="28"/>
          <w:szCs w:val="28"/>
        </w:rPr>
        <w:t xml:space="preserve"> </w:t>
      </w: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1237"/>
        <w:gridCol w:w="8254"/>
      </w:tblGrid>
      <w:tr w:rsidR="00DF2BF7" w:rsidRPr="00192EE4" w14:paraId="0DD542F6" w14:textId="77777777" w:rsidTr="00610B2A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B5DA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2а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52C6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Мишкин Сергей</w:t>
            </w:r>
          </w:p>
        </w:tc>
      </w:tr>
      <w:tr w:rsidR="00DF2BF7" w:rsidRPr="00192EE4" w14:paraId="090F1FC7" w14:textId="77777777" w:rsidTr="00610B2A">
        <w:trPr>
          <w:trHeight w:val="3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805A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2б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E43F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 xml:space="preserve">Кочеткова </w:t>
            </w:r>
            <w:proofErr w:type="spellStart"/>
            <w:r w:rsidRPr="00192EE4">
              <w:rPr>
                <w:lang w:eastAsia="en-US"/>
              </w:rPr>
              <w:t>Дарина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 w:rsidRPr="00192EE4">
              <w:rPr>
                <w:lang w:eastAsia="en-US"/>
              </w:rPr>
              <w:t>Тропынин</w:t>
            </w:r>
            <w:proofErr w:type="spellEnd"/>
            <w:r w:rsidRPr="00192EE4">
              <w:rPr>
                <w:lang w:eastAsia="en-US"/>
              </w:rPr>
              <w:t xml:space="preserve"> Никита</w:t>
            </w:r>
            <w:r>
              <w:rPr>
                <w:lang w:eastAsia="en-US"/>
              </w:rPr>
              <w:t xml:space="preserve">, </w:t>
            </w:r>
            <w:r w:rsidRPr="00192EE4">
              <w:rPr>
                <w:lang w:eastAsia="en-US"/>
              </w:rPr>
              <w:t>Серебрякова Виктория</w:t>
            </w:r>
          </w:p>
        </w:tc>
      </w:tr>
      <w:tr w:rsidR="00DF2BF7" w:rsidRPr="00192EE4" w14:paraId="0CF48813" w14:textId="77777777" w:rsidTr="00610B2A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D56F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3б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2C962" w14:textId="77777777" w:rsidR="00DF2BF7" w:rsidRPr="00192EE4" w:rsidRDefault="00DF2BF7" w:rsidP="00610B2A">
            <w:pPr>
              <w:rPr>
                <w:lang w:eastAsia="en-US"/>
              </w:rPr>
            </w:pPr>
            <w:proofErr w:type="gramStart"/>
            <w:r w:rsidRPr="00192EE4">
              <w:rPr>
                <w:lang w:eastAsia="en-US"/>
              </w:rPr>
              <w:t>Кривобок</w:t>
            </w:r>
            <w:proofErr w:type="gramEnd"/>
            <w:r w:rsidRPr="00192EE4">
              <w:rPr>
                <w:lang w:eastAsia="en-US"/>
              </w:rPr>
              <w:t xml:space="preserve"> Кристина</w:t>
            </w:r>
          </w:p>
        </w:tc>
      </w:tr>
      <w:tr w:rsidR="00DF2BF7" w:rsidRPr="00192EE4" w14:paraId="4108AA93" w14:textId="77777777" w:rsidTr="00610B2A">
        <w:trPr>
          <w:trHeight w:val="272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01B8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4а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A7E3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Тропин Виктор</w:t>
            </w:r>
          </w:p>
        </w:tc>
      </w:tr>
      <w:tr w:rsidR="00DF2BF7" w:rsidRPr="00192EE4" w14:paraId="40885E0B" w14:textId="77777777" w:rsidTr="00610B2A">
        <w:trPr>
          <w:trHeight w:val="384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8DAA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4б</w:t>
            </w:r>
          </w:p>
        </w:tc>
        <w:tc>
          <w:tcPr>
            <w:tcW w:w="8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B7870" w14:textId="77777777" w:rsidR="00DF2BF7" w:rsidRPr="00192EE4" w:rsidRDefault="00DF2BF7" w:rsidP="00610B2A">
            <w:pPr>
              <w:rPr>
                <w:lang w:eastAsia="en-US"/>
              </w:rPr>
            </w:pPr>
            <w:r w:rsidRPr="00192EE4">
              <w:rPr>
                <w:lang w:eastAsia="en-US"/>
              </w:rPr>
              <w:t>Зыбин Кирилл</w:t>
            </w:r>
            <w:r>
              <w:rPr>
                <w:lang w:eastAsia="en-US"/>
              </w:rPr>
              <w:t xml:space="preserve">, </w:t>
            </w:r>
            <w:proofErr w:type="spellStart"/>
            <w:r w:rsidRPr="00192EE4">
              <w:rPr>
                <w:lang w:eastAsia="en-US"/>
              </w:rPr>
              <w:t>Гущенко</w:t>
            </w:r>
            <w:proofErr w:type="spellEnd"/>
            <w:r w:rsidRPr="00192EE4">
              <w:rPr>
                <w:lang w:eastAsia="en-US"/>
              </w:rPr>
              <w:t xml:space="preserve"> Анастасия</w:t>
            </w:r>
            <w:r>
              <w:rPr>
                <w:lang w:eastAsia="en-US"/>
              </w:rPr>
              <w:t xml:space="preserve">, </w:t>
            </w:r>
            <w:r w:rsidRPr="00192EE4">
              <w:rPr>
                <w:lang w:eastAsia="en-US"/>
              </w:rPr>
              <w:t>Рыбалко Злата</w:t>
            </w:r>
            <w:r>
              <w:rPr>
                <w:lang w:eastAsia="en-US"/>
              </w:rPr>
              <w:t xml:space="preserve">, </w:t>
            </w:r>
            <w:proofErr w:type="spellStart"/>
            <w:r w:rsidRPr="00192EE4">
              <w:rPr>
                <w:lang w:eastAsia="en-US"/>
              </w:rPr>
              <w:t>Буракова</w:t>
            </w:r>
            <w:proofErr w:type="spellEnd"/>
            <w:r w:rsidRPr="00192EE4">
              <w:rPr>
                <w:lang w:eastAsia="en-US"/>
              </w:rPr>
              <w:t xml:space="preserve"> </w:t>
            </w:r>
            <w:proofErr w:type="spellStart"/>
            <w:r w:rsidRPr="00192EE4">
              <w:rPr>
                <w:lang w:eastAsia="en-US"/>
              </w:rPr>
              <w:t>Васлиса</w:t>
            </w:r>
            <w:proofErr w:type="spellEnd"/>
          </w:p>
        </w:tc>
      </w:tr>
    </w:tbl>
    <w:p w14:paraId="3867D0F2" w14:textId="77777777" w:rsidR="00DF2BF7" w:rsidRDefault="00DF2BF7" w:rsidP="00363B21">
      <w:pPr>
        <w:suppressAutoHyphens/>
        <w:ind w:firstLine="708"/>
        <w:jc w:val="both"/>
        <w:rPr>
          <w:rFonts w:eastAsia="Calibri"/>
          <w:sz w:val="26"/>
          <w:szCs w:val="26"/>
          <w:lang w:eastAsia="zh-CN"/>
        </w:rPr>
      </w:pPr>
    </w:p>
    <w:p w14:paraId="45134FB6" w14:textId="5DE148AE" w:rsidR="00F53F83" w:rsidRPr="00363B21" w:rsidRDefault="00F53F83" w:rsidP="00363B21">
      <w:pPr>
        <w:suppressAutoHyphens/>
        <w:ind w:firstLine="708"/>
        <w:jc w:val="both"/>
        <w:rPr>
          <w:rFonts w:eastAsia="Calibri"/>
          <w:sz w:val="26"/>
          <w:szCs w:val="26"/>
          <w:lang w:eastAsia="zh-CN"/>
        </w:rPr>
      </w:pPr>
      <w:r>
        <w:rPr>
          <w:rFonts w:eastAsia="Calibri"/>
          <w:sz w:val="26"/>
          <w:szCs w:val="26"/>
          <w:lang w:eastAsia="zh-CN"/>
        </w:rPr>
        <w:t>10 отличников для начальной школы низкий результат, в предыдущие годы было до 20 отличников.</w:t>
      </w:r>
    </w:p>
    <w:p w14:paraId="24FF1D10" w14:textId="438FD17F" w:rsidR="00222E4A" w:rsidRDefault="006E6C48" w:rsidP="006E6C48">
      <w:pPr>
        <w:pStyle w:val="a4"/>
        <w:jc w:val="center"/>
        <w:rPr>
          <w:b/>
          <w:sz w:val="28"/>
          <w:szCs w:val="28"/>
        </w:rPr>
      </w:pPr>
      <w:r w:rsidRPr="00F04B32">
        <w:rPr>
          <w:b/>
          <w:sz w:val="28"/>
          <w:szCs w:val="28"/>
        </w:rPr>
        <w:lastRenderedPageBreak/>
        <w:t xml:space="preserve">Результаты ВПР по </w:t>
      </w:r>
      <w:r>
        <w:rPr>
          <w:b/>
          <w:sz w:val="28"/>
          <w:szCs w:val="28"/>
        </w:rPr>
        <w:t>русскому языку</w:t>
      </w:r>
      <w:r w:rsidRPr="00F04B32">
        <w:rPr>
          <w:b/>
          <w:sz w:val="28"/>
          <w:szCs w:val="28"/>
        </w:rPr>
        <w:t xml:space="preserve"> в 4-ых классах:</w:t>
      </w:r>
      <w:r w:rsidR="00222E4A">
        <w:rPr>
          <w:noProof/>
        </w:rPr>
        <w:drawing>
          <wp:inline distT="0" distB="0" distL="0" distR="0" wp14:anchorId="12DF7196" wp14:editId="211542D6">
            <wp:extent cx="4572000" cy="27432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302359" w:rsidRPr="00302359" w14:paraId="66199473" w14:textId="77777777" w:rsidTr="00302359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4909E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CD523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302359" w:rsidRPr="00302359" w14:paraId="33B2042B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0FFD4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3521D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302359" w:rsidRPr="00302359" w14:paraId="3FF2BE90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6B319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198E1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302359" w:rsidRPr="00302359" w14:paraId="7390BDAE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57772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44826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</w:tbl>
    <w:p w14:paraId="1F125A1B" w14:textId="77777777" w:rsidR="0047592D" w:rsidRDefault="0047592D" w:rsidP="0047592D">
      <w:pPr>
        <w:rPr>
          <w:b/>
          <w:color w:val="C00000"/>
          <w:sz w:val="32"/>
          <w:szCs w:val="32"/>
        </w:rPr>
      </w:pPr>
    </w:p>
    <w:p w14:paraId="5BF4082C" w14:textId="1E177662" w:rsidR="0047592D" w:rsidRPr="0047592D" w:rsidRDefault="0047592D" w:rsidP="0047592D">
      <w:pPr>
        <w:rPr>
          <w:sz w:val="28"/>
          <w:szCs w:val="28"/>
        </w:rPr>
      </w:pPr>
      <w:r w:rsidRPr="0047592D"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 класс (35 уч-ся): «5» - </w:t>
      </w:r>
      <w:r w:rsidRPr="0047592D"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;   «4» - </w:t>
      </w:r>
      <w:r w:rsidRPr="0047592D">
        <w:rPr>
          <w:b/>
          <w:sz w:val="32"/>
          <w:szCs w:val="32"/>
        </w:rPr>
        <w:t>13</w:t>
      </w:r>
      <w:r w:rsidRPr="0047592D">
        <w:rPr>
          <w:sz w:val="28"/>
          <w:szCs w:val="28"/>
        </w:rPr>
        <w:t xml:space="preserve">;   «3» - </w:t>
      </w:r>
      <w:r w:rsidRPr="0047592D">
        <w:rPr>
          <w:b/>
          <w:sz w:val="32"/>
          <w:szCs w:val="32"/>
        </w:rPr>
        <w:t>14</w:t>
      </w:r>
      <w:r w:rsidRPr="0047592D">
        <w:rPr>
          <w:sz w:val="28"/>
          <w:szCs w:val="28"/>
        </w:rPr>
        <w:t xml:space="preserve">; «2» - </w:t>
      </w:r>
      <w:r w:rsidRPr="0047592D"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>;</w:t>
      </w:r>
    </w:p>
    <w:p w14:paraId="35DF7757" w14:textId="77777777" w:rsidR="0047592D" w:rsidRDefault="0047592D" w:rsidP="00222E4A">
      <w:pPr>
        <w:pStyle w:val="a4"/>
        <w:jc w:val="center"/>
        <w:rPr>
          <w:b/>
          <w:sz w:val="28"/>
          <w:szCs w:val="28"/>
        </w:rPr>
      </w:pPr>
    </w:p>
    <w:p w14:paraId="58F2214A" w14:textId="77777777" w:rsidR="0047592D" w:rsidRDefault="0047592D" w:rsidP="00222E4A">
      <w:pPr>
        <w:pStyle w:val="a4"/>
        <w:jc w:val="center"/>
        <w:rPr>
          <w:b/>
          <w:sz w:val="28"/>
          <w:szCs w:val="28"/>
        </w:rPr>
      </w:pPr>
    </w:p>
    <w:p w14:paraId="265E07BC" w14:textId="7FACC4FF" w:rsidR="00222E4A" w:rsidRDefault="00222E4A" w:rsidP="00222E4A">
      <w:pPr>
        <w:pStyle w:val="a4"/>
        <w:jc w:val="center"/>
        <w:rPr>
          <w:b/>
          <w:sz w:val="28"/>
          <w:szCs w:val="28"/>
        </w:rPr>
      </w:pPr>
      <w:r w:rsidRPr="00F04B32">
        <w:rPr>
          <w:b/>
          <w:sz w:val="28"/>
          <w:szCs w:val="28"/>
        </w:rPr>
        <w:t xml:space="preserve">Результаты ВПР по </w:t>
      </w:r>
      <w:r>
        <w:rPr>
          <w:b/>
          <w:sz w:val="28"/>
          <w:szCs w:val="28"/>
        </w:rPr>
        <w:t>математике</w:t>
      </w:r>
      <w:r w:rsidRPr="00F04B32">
        <w:rPr>
          <w:b/>
          <w:sz w:val="28"/>
          <w:szCs w:val="28"/>
        </w:rPr>
        <w:t xml:space="preserve"> в 4-ых классах:</w:t>
      </w:r>
    </w:p>
    <w:p w14:paraId="2037551C" w14:textId="0501AA30" w:rsidR="00222E4A" w:rsidRDefault="00222E4A" w:rsidP="006E6C48">
      <w:pPr>
        <w:pStyle w:val="a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EAAF88" wp14:editId="655CC1CE">
            <wp:extent cx="4572000" cy="27432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302359" w:rsidRPr="00302359" w14:paraId="709A73E5" w14:textId="77777777" w:rsidTr="00302359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B9CAB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607E9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302359" w:rsidRPr="00302359" w14:paraId="2D5DEBA5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D1ADD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</w:t>
            </w: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C8819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28</w:t>
            </w:r>
          </w:p>
        </w:tc>
      </w:tr>
      <w:tr w:rsidR="00302359" w:rsidRPr="00302359" w14:paraId="5396A69F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5D423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Повысили (Отметка &gt; </w:t>
            </w:r>
            <w:proofErr w:type="gramStart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80939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302359" w:rsidRPr="00302359" w14:paraId="7A57B36C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31693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E610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</w:tbl>
    <w:p w14:paraId="640AEB2C" w14:textId="77777777" w:rsidR="0047592D" w:rsidRDefault="0047592D" w:rsidP="0047592D">
      <w:pPr>
        <w:rPr>
          <w:b/>
          <w:color w:val="C00000"/>
          <w:sz w:val="32"/>
          <w:szCs w:val="32"/>
        </w:rPr>
      </w:pPr>
    </w:p>
    <w:p w14:paraId="34094E3B" w14:textId="6A675BDD" w:rsidR="0047592D" w:rsidRPr="0047592D" w:rsidRDefault="0047592D" w:rsidP="0047592D">
      <w:pPr>
        <w:rPr>
          <w:sz w:val="28"/>
          <w:szCs w:val="28"/>
        </w:rPr>
      </w:pPr>
      <w:r w:rsidRPr="0047592D"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 класс (42 уч-ся): «5» - </w:t>
      </w:r>
      <w:r w:rsidRPr="0047592D"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;   «4» - </w:t>
      </w:r>
      <w:r w:rsidRPr="0047592D">
        <w:rPr>
          <w:b/>
          <w:sz w:val="32"/>
          <w:szCs w:val="32"/>
        </w:rPr>
        <w:t>14</w:t>
      </w:r>
      <w:r w:rsidRPr="0047592D">
        <w:rPr>
          <w:sz w:val="28"/>
          <w:szCs w:val="28"/>
        </w:rPr>
        <w:t xml:space="preserve">;   «3» - </w:t>
      </w:r>
      <w:r w:rsidRPr="0047592D">
        <w:rPr>
          <w:b/>
          <w:sz w:val="32"/>
          <w:szCs w:val="32"/>
        </w:rPr>
        <w:t>20</w:t>
      </w:r>
      <w:r w:rsidRPr="0047592D">
        <w:rPr>
          <w:sz w:val="28"/>
          <w:szCs w:val="28"/>
        </w:rPr>
        <w:t xml:space="preserve">; «2» - </w:t>
      </w:r>
      <w:r w:rsidRPr="0047592D"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>;</w:t>
      </w:r>
    </w:p>
    <w:p w14:paraId="05C8DF9A" w14:textId="77777777" w:rsidR="00222E4A" w:rsidRDefault="00222E4A" w:rsidP="006E6C48">
      <w:pPr>
        <w:pStyle w:val="a4"/>
        <w:jc w:val="center"/>
        <w:rPr>
          <w:b/>
          <w:sz w:val="28"/>
          <w:szCs w:val="28"/>
        </w:rPr>
      </w:pPr>
    </w:p>
    <w:p w14:paraId="251CB1E9" w14:textId="767A0231" w:rsidR="00222E4A" w:rsidRDefault="00222E4A" w:rsidP="00222E4A">
      <w:pPr>
        <w:pStyle w:val="a4"/>
        <w:jc w:val="center"/>
        <w:rPr>
          <w:b/>
          <w:sz w:val="28"/>
          <w:szCs w:val="28"/>
        </w:rPr>
      </w:pPr>
      <w:r w:rsidRPr="00F04B32">
        <w:rPr>
          <w:b/>
          <w:sz w:val="28"/>
          <w:szCs w:val="28"/>
        </w:rPr>
        <w:t xml:space="preserve">Результаты ВПР по </w:t>
      </w:r>
      <w:r>
        <w:rPr>
          <w:b/>
          <w:sz w:val="28"/>
          <w:szCs w:val="28"/>
        </w:rPr>
        <w:t>окружающему миру</w:t>
      </w:r>
      <w:r w:rsidRPr="00F04B32">
        <w:rPr>
          <w:b/>
          <w:sz w:val="28"/>
          <w:szCs w:val="28"/>
        </w:rPr>
        <w:t xml:space="preserve"> в 4-ых классах:</w:t>
      </w:r>
    </w:p>
    <w:p w14:paraId="41B31719" w14:textId="355EE7D4" w:rsidR="00222E4A" w:rsidRDefault="00222E4A" w:rsidP="00222E4A">
      <w:pPr>
        <w:pStyle w:val="a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F0855D" wp14:editId="6A38EFFD">
            <wp:extent cx="45720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302359" w:rsidRPr="00302359" w14:paraId="7A883C31" w14:textId="77777777" w:rsidTr="00302359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E4142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A56FE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302359" w:rsidRPr="00302359" w14:paraId="79F7A281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A0F8C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34F58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302359" w:rsidRPr="00302359" w14:paraId="123878B0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23044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27A3E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302359" w:rsidRPr="00302359" w14:paraId="1EA4E9B4" w14:textId="77777777" w:rsidTr="0030235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ABB73" w14:textId="77777777" w:rsidR="00302359" w:rsidRPr="00302359" w:rsidRDefault="00302359" w:rsidP="003023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5F781" w14:textId="77777777" w:rsidR="00302359" w:rsidRPr="00302359" w:rsidRDefault="00302359" w:rsidP="003023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2359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</w:tr>
    </w:tbl>
    <w:p w14:paraId="6A276A02" w14:textId="77777777" w:rsidR="0047592D" w:rsidRDefault="0047592D" w:rsidP="0047592D">
      <w:pPr>
        <w:rPr>
          <w:b/>
          <w:color w:val="C00000"/>
          <w:sz w:val="32"/>
          <w:szCs w:val="32"/>
        </w:rPr>
      </w:pPr>
    </w:p>
    <w:p w14:paraId="61566B43" w14:textId="28B6BEE2" w:rsidR="0047592D" w:rsidRPr="0047592D" w:rsidRDefault="0047592D" w:rsidP="0047592D">
      <w:pPr>
        <w:rPr>
          <w:sz w:val="28"/>
          <w:szCs w:val="28"/>
        </w:rPr>
      </w:pPr>
      <w:r w:rsidRPr="0047592D"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 класс (40 уч-ся): «5» - </w:t>
      </w:r>
      <w:r w:rsidRPr="0047592D">
        <w:rPr>
          <w:b/>
          <w:sz w:val="32"/>
          <w:szCs w:val="32"/>
        </w:rPr>
        <w:t>5</w:t>
      </w:r>
      <w:r w:rsidRPr="0047592D">
        <w:rPr>
          <w:sz w:val="28"/>
          <w:szCs w:val="28"/>
        </w:rPr>
        <w:t xml:space="preserve">;   «4» - </w:t>
      </w:r>
      <w:r w:rsidRPr="0047592D">
        <w:rPr>
          <w:b/>
          <w:sz w:val="32"/>
          <w:szCs w:val="32"/>
        </w:rPr>
        <w:t>18</w:t>
      </w:r>
      <w:r w:rsidRPr="0047592D">
        <w:rPr>
          <w:sz w:val="28"/>
          <w:szCs w:val="28"/>
        </w:rPr>
        <w:t xml:space="preserve">;   «3» - </w:t>
      </w:r>
      <w:r w:rsidRPr="0047592D">
        <w:rPr>
          <w:b/>
          <w:sz w:val="32"/>
          <w:szCs w:val="32"/>
        </w:rPr>
        <w:t>17</w:t>
      </w:r>
      <w:r w:rsidRPr="0047592D">
        <w:rPr>
          <w:sz w:val="28"/>
          <w:szCs w:val="28"/>
        </w:rPr>
        <w:t xml:space="preserve">; «2» - </w:t>
      </w:r>
      <w:r w:rsidRPr="0047592D"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>;</w:t>
      </w:r>
    </w:p>
    <w:p w14:paraId="7D639F04" w14:textId="77777777" w:rsidR="00BA3DF8" w:rsidRDefault="00BA3DF8" w:rsidP="00BA3DF8">
      <w:pPr>
        <w:spacing w:after="200" w:line="276" w:lineRule="auto"/>
        <w:rPr>
          <w:b/>
        </w:rPr>
      </w:pPr>
    </w:p>
    <w:p w14:paraId="603D5AEF" w14:textId="77777777" w:rsidR="00BA3DF8" w:rsidRPr="00BA3DF8" w:rsidRDefault="00BA3DF8" w:rsidP="00BA3DF8">
      <w:pPr>
        <w:spacing w:after="200" w:line="276" w:lineRule="auto"/>
        <w:rPr>
          <w:b/>
        </w:rPr>
      </w:pPr>
      <w:r w:rsidRPr="00BA3DF8">
        <w:rPr>
          <w:b/>
        </w:rPr>
        <w:t>Выводы и рекомендации:</w:t>
      </w:r>
    </w:p>
    <w:p w14:paraId="2CD664AF" w14:textId="26AE2862" w:rsidR="00BA3DF8" w:rsidRPr="00BA3DF8" w:rsidRDefault="00BA3DF8" w:rsidP="00BA3DF8">
      <w:pPr>
        <w:numPr>
          <w:ilvl w:val="0"/>
          <w:numId w:val="19"/>
        </w:numPr>
        <w:spacing w:after="200" w:line="276" w:lineRule="auto"/>
        <w:contextualSpacing/>
        <w:rPr>
          <w:rFonts w:eastAsia="Trebuchet MS"/>
          <w:lang w:eastAsia="en-US"/>
        </w:rPr>
      </w:pPr>
      <w:r w:rsidRPr="00BA3DF8">
        <w:rPr>
          <w:rFonts w:eastAsia="Trebuchet MS"/>
          <w:lang w:eastAsia="en-US"/>
        </w:rPr>
        <w:t xml:space="preserve">Из сводного сравнительного анализа видно, что  большинство </w:t>
      </w:r>
      <w:proofErr w:type="gramStart"/>
      <w:r w:rsidRPr="00BA3DF8">
        <w:rPr>
          <w:rFonts w:eastAsia="Trebuchet MS"/>
          <w:lang w:eastAsia="en-US"/>
        </w:rPr>
        <w:t>обучающихся</w:t>
      </w:r>
      <w:proofErr w:type="gramEnd"/>
      <w:r w:rsidRPr="00BA3DF8">
        <w:rPr>
          <w:rFonts w:eastAsia="Trebuchet MS"/>
          <w:lang w:eastAsia="en-US"/>
        </w:rPr>
        <w:t xml:space="preserve"> подтвердили оценку</w:t>
      </w:r>
      <w:r w:rsidR="00F53F83">
        <w:rPr>
          <w:rFonts w:eastAsia="Trebuchet MS"/>
          <w:lang w:eastAsia="en-US"/>
        </w:rPr>
        <w:t xml:space="preserve"> по результатам проведенного ВПР.</w:t>
      </w:r>
      <w:r w:rsidRPr="00BA3DF8">
        <w:rPr>
          <w:rFonts w:eastAsia="Trebuchet MS"/>
          <w:lang w:eastAsia="en-US"/>
        </w:rPr>
        <w:t>.</w:t>
      </w:r>
    </w:p>
    <w:p w14:paraId="37E157FB" w14:textId="627A001F" w:rsidR="00BA3DF8" w:rsidRPr="00BA3DF8" w:rsidRDefault="00BA3DF8" w:rsidP="00BA3DF8">
      <w:pPr>
        <w:numPr>
          <w:ilvl w:val="0"/>
          <w:numId w:val="19"/>
        </w:numPr>
        <w:shd w:val="clear" w:color="auto" w:fill="FFFFFF"/>
        <w:spacing w:after="200" w:line="276" w:lineRule="auto"/>
        <w:contextualSpacing/>
      </w:pPr>
      <w:r>
        <w:t xml:space="preserve">Учителям </w:t>
      </w:r>
      <w:r w:rsidRPr="00BA3DF8">
        <w:t xml:space="preserve"> проанализировать достижение высоких результатов и определить  причины низких результатов по предмету.</w:t>
      </w:r>
    </w:p>
    <w:p w14:paraId="1C94CBA0" w14:textId="77777777" w:rsidR="00BA3DF8" w:rsidRPr="00BA3DF8" w:rsidRDefault="00BA3DF8" w:rsidP="00BA3DF8">
      <w:pPr>
        <w:numPr>
          <w:ilvl w:val="0"/>
          <w:numId w:val="19"/>
        </w:numPr>
        <w:shd w:val="clear" w:color="auto" w:fill="FFFFFF"/>
        <w:spacing w:after="200" w:line="276" w:lineRule="auto"/>
        <w:contextualSpacing/>
      </w:pPr>
      <w:r w:rsidRPr="00BA3DF8">
        <w:t>При подготовке учащихся к написанию ВПР использовать 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 задания.</w:t>
      </w:r>
    </w:p>
    <w:p w14:paraId="135486E7" w14:textId="77777777" w:rsidR="00BA3DF8" w:rsidRPr="00BA3DF8" w:rsidRDefault="00BA3DF8" w:rsidP="00BA3DF8">
      <w:pPr>
        <w:numPr>
          <w:ilvl w:val="0"/>
          <w:numId w:val="19"/>
        </w:numPr>
        <w:shd w:val="clear" w:color="auto" w:fill="FFFFFF"/>
        <w:spacing w:after="200" w:line="276" w:lineRule="auto"/>
        <w:contextualSpacing/>
      </w:pPr>
      <w:r w:rsidRPr="00BA3DF8">
        <w:t xml:space="preserve">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BA3DF8">
        <w:t>применять</w:t>
      </w:r>
      <w:proofErr w:type="gramEnd"/>
      <w:r w:rsidRPr="00BA3DF8">
        <w:t xml:space="preserve"> знания  в новой ситуации.</w:t>
      </w:r>
    </w:p>
    <w:p w14:paraId="13EB438B" w14:textId="77777777" w:rsidR="00DF2BF7" w:rsidRDefault="00DF2BF7" w:rsidP="00DF2BF7">
      <w:pPr>
        <w:suppressAutoHyphens/>
        <w:ind w:left="567"/>
        <w:contextualSpacing/>
        <w:jc w:val="both"/>
        <w:rPr>
          <w:rFonts w:eastAsia="Calibri"/>
          <w:sz w:val="26"/>
          <w:szCs w:val="26"/>
          <w:lang w:eastAsia="zh-CN"/>
        </w:rPr>
      </w:pPr>
    </w:p>
    <w:p w14:paraId="438AEC16" w14:textId="77777777" w:rsidR="00DF2BF7" w:rsidRDefault="00DF2BF7" w:rsidP="00DF2BF7">
      <w:pPr>
        <w:suppressAutoHyphens/>
        <w:ind w:left="567"/>
        <w:contextualSpacing/>
        <w:jc w:val="both"/>
        <w:rPr>
          <w:rFonts w:eastAsia="Calibri"/>
          <w:sz w:val="26"/>
          <w:szCs w:val="26"/>
          <w:lang w:eastAsia="zh-CN"/>
        </w:rPr>
      </w:pPr>
    </w:p>
    <w:p w14:paraId="26EFD25B" w14:textId="77777777" w:rsidR="00DF2BF7" w:rsidRPr="00DF2BF7" w:rsidRDefault="00DF2BF7" w:rsidP="00DF2BF7">
      <w:pPr>
        <w:suppressAutoHyphens/>
        <w:ind w:left="567"/>
        <w:contextualSpacing/>
        <w:jc w:val="both"/>
        <w:rPr>
          <w:rFonts w:eastAsia="Calibri"/>
          <w:b/>
          <w:sz w:val="26"/>
          <w:szCs w:val="26"/>
          <w:u w:val="single"/>
          <w:lang w:eastAsia="zh-CN"/>
        </w:rPr>
      </w:pPr>
      <w:r w:rsidRPr="00DF2BF7">
        <w:rPr>
          <w:rFonts w:eastAsia="Calibri"/>
          <w:b/>
          <w:sz w:val="26"/>
          <w:szCs w:val="26"/>
          <w:u w:val="single"/>
          <w:lang w:eastAsia="zh-CN"/>
        </w:rPr>
        <w:lastRenderedPageBreak/>
        <w:t>Задачи на следующий учебный год:</w:t>
      </w:r>
    </w:p>
    <w:p w14:paraId="5965B331" w14:textId="77777777" w:rsidR="00DF2BF7" w:rsidRPr="00363B21" w:rsidRDefault="00DF2BF7" w:rsidP="00DF2BF7">
      <w:pPr>
        <w:suppressAutoHyphens/>
        <w:ind w:firstLine="566"/>
        <w:jc w:val="both"/>
        <w:rPr>
          <w:rFonts w:eastAsia="Calibri"/>
          <w:sz w:val="6"/>
          <w:szCs w:val="6"/>
          <w:lang w:eastAsia="zh-CN"/>
        </w:rPr>
      </w:pPr>
    </w:p>
    <w:p w14:paraId="2D98393E" w14:textId="77777777" w:rsidR="00DF2BF7" w:rsidRPr="00363B21" w:rsidRDefault="00DF2BF7" w:rsidP="00DF2BF7">
      <w:pPr>
        <w:suppressAutoHyphens/>
        <w:ind w:firstLine="566"/>
        <w:jc w:val="both"/>
        <w:rPr>
          <w:rFonts w:eastAsia="Calibri"/>
          <w:sz w:val="26"/>
          <w:szCs w:val="26"/>
          <w:lang w:eastAsia="zh-CN"/>
        </w:rPr>
      </w:pPr>
      <w:r w:rsidRPr="00363B21">
        <w:rPr>
          <w:rFonts w:eastAsia="Calibri"/>
          <w:sz w:val="26"/>
          <w:szCs w:val="26"/>
          <w:lang w:eastAsia="zh-CN"/>
        </w:rPr>
        <w:t>В 2024 - 2025 учебном году МО учителей начальных классов планирует продолжить работу над проблемой успешного применения в УВ процессе эффективных форм и приемов обучения, инновационных технологий. На основании анализа работы за прошедший год</w:t>
      </w:r>
      <w:r w:rsidRPr="00363B21">
        <w:rPr>
          <w:rFonts w:eastAsia="Calibri"/>
          <w:sz w:val="26"/>
          <w:szCs w:val="26"/>
          <w:lang w:val="x-none" w:eastAsia="zh-CN"/>
        </w:rPr>
        <w:t xml:space="preserve"> </w:t>
      </w:r>
      <w:r w:rsidRPr="00363B21">
        <w:rPr>
          <w:rFonts w:eastAsia="Calibri"/>
          <w:sz w:val="26"/>
          <w:szCs w:val="26"/>
          <w:lang w:eastAsia="zh-CN"/>
        </w:rPr>
        <w:t>на новый учебный год определены следующие задачи:</w:t>
      </w:r>
    </w:p>
    <w:p w14:paraId="43D8BC37" w14:textId="77777777" w:rsidR="00DF2BF7" w:rsidRPr="00363B21" w:rsidRDefault="00DF2BF7" w:rsidP="00DF2BF7">
      <w:pPr>
        <w:numPr>
          <w:ilvl w:val="0"/>
          <w:numId w:val="17"/>
        </w:numPr>
        <w:suppressAutoHyphens/>
        <w:ind w:left="0" w:firstLine="0"/>
        <w:contextualSpacing/>
        <w:jc w:val="both"/>
        <w:textAlignment w:val="baseline"/>
        <w:rPr>
          <w:rFonts w:eastAsia="Calibri"/>
          <w:sz w:val="26"/>
          <w:szCs w:val="26"/>
          <w:lang w:eastAsia="zh-CN"/>
        </w:rPr>
      </w:pPr>
      <w:r w:rsidRPr="00363B21">
        <w:rPr>
          <w:sz w:val="26"/>
          <w:szCs w:val="26"/>
        </w:rPr>
        <w:t>повышать квалификацию учителей посредством аттестации, проблемных курсов, семинаров;</w:t>
      </w:r>
    </w:p>
    <w:p w14:paraId="6CB968C3" w14:textId="77777777" w:rsidR="00DF2BF7" w:rsidRPr="00363B21" w:rsidRDefault="00DF2BF7" w:rsidP="00DF2BF7">
      <w:pPr>
        <w:numPr>
          <w:ilvl w:val="0"/>
          <w:numId w:val="17"/>
        </w:numPr>
        <w:suppressAutoHyphens/>
        <w:ind w:left="0" w:firstLine="0"/>
        <w:contextualSpacing/>
        <w:jc w:val="both"/>
        <w:textAlignment w:val="baseline"/>
        <w:rPr>
          <w:rFonts w:eastAsia="Calibri"/>
          <w:sz w:val="26"/>
          <w:szCs w:val="26"/>
          <w:lang w:eastAsia="zh-CN"/>
        </w:rPr>
      </w:pPr>
      <w:r w:rsidRPr="00363B21">
        <w:rPr>
          <w:rFonts w:eastAsia="Calibri"/>
          <w:sz w:val="26"/>
          <w:szCs w:val="26"/>
          <w:lang w:eastAsia="zh-CN"/>
        </w:rPr>
        <w:t>более активно внедрять в педагогическую деятельность современные образовательные технологии в рамках урока и внеурочной деятельности, направленных на формирование компетентностей обучающихся и УУД;</w:t>
      </w:r>
    </w:p>
    <w:p w14:paraId="1FF4F86D" w14:textId="77777777" w:rsidR="00DF2BF7" w:rsidRPr="00363B21" w:rsidRDefault="00DF2BF7" w:rsidP="00DF2BF7">
      <w:pPr>
        <w:numPr>
          <w:ilvl w:val="0"/>
          <w:numId w:val="17"/>
        </w:numPr>
        <w:suppressAutoHyphens/>
        <w:ind w:left="0" w:firstLine="0"/>
        <w:contextualSpacing/>
        <w:jc w:val="both"/>
        <w:textAlignment w:val="baseline"/>
        <w:rPr>
          <w:rFonts w:eastAsia="Calibri"/>
          <w:sz w:val="26"/>
          <w:szCs w:val="26"/>
          <w:lang w:eastAsia="zh-CN"/>
        </w:rPr>
      </w:pPr>
      <w:r w:rsidRPr="00363B21">
        <w:rPr>
          <w:sz w:val="26"/>
          <w:szCs w:val="26"/>
        </w:rPr>
        <w:t xml:space="preserve">совершенствовать педагогическое мастерство посредством участия в профессиональных конкурсах, во время проведения открытых уроков, через </w:t>
      </w:r>
      <w:proofErr w:type="spellStart"/>
      <w:r w:rsidRPr="00363B21">
        <w:rPr>
          <w:sz w:val="26"/>
          <w:szCs w:val="26"/>
        </w:rPr>
        <w:t>взаимопосещение</w:t>
      </w:r>
      <w:proofErr w:type="spellEnd"/>
      <w:r w:rsidRPr="00363B21">
        <w:rPr>
          <w:sz w:val="26"/>
          <w:szCs w:val="26"/>
        </w:rPr>
        <w:t xml:space="preserve"> уроков.</w:t>
      </w:r>
    </w:p>
    <w:p w14:paraId="173FC6DD" w14:textId="77777777" w:rsidR="00222E4A" w:rsidRDefault="00222E4A" w:rsidP="006E6C48">
      <w:pPr>
        <w:pStyle w:val="a4"/>
        <w:jc w:val="center"/>
        <w:rPr>
          <w:b/>
          <w:sz w:val="28"/>
          <w:szCs w:val="28"/>
        </w:rPr>
      </w:pPr>
    </w:p>
    <w:p w14:paraId="0961121D" w14:textId="18A0DB5C" w:rsidR="007D3EAB" w:rsidRDefault="007D3EAB">
      <w:pPr>
        <w:spacing w:after="160" w:line="259" w:lineRule="auto"/>
      </w:pPr>
    </w:p>
    <w:p w14:paraId="6C4E70DB" w14:textId="3B842164" w:rsidR="007D3EAB" w:rsidRDefault="007D3EAB" w:rsidP="00C935A6">
      <w:pPr>
        <w:ind w:left="360"/>
        <w:jc w:val="center"/>
        <w:rPr>
          <w:sz w:val="28"/>
          <w:szCs w:val="28"/>
        </w:rPr>
      </w:pPr>
      <w:r w:rsidRPr="00204576">
        <w:rPr>
          <w:b/>
          <w:sz w:val="28"/>
          <w:szCs w:val="28"/>
        </w:rPr>
        <w:t>Преподавание русского языка и литературы</w:t>
      </w:r>
      <w:r w:rsidRPr="00204576">
        <w:rPr>
          <w:sz w:val="28"/>
          <w:szCs w:val="28"/>
        </w:rPr>
        <w:t>.</w:t>
      </w:r>
    </w:p>
    <w:p w14:paraId="4180CF29" w14:textId="77777777" w:rsidR="002525F3" w:rsidRDefault="002525F3" w:rsidP="00C935A6">
      <w:pPr>
        <w:ind w:left="360"/>
        <w:jc w:val="center"/>
        <w:rPr>
          <w:rFonts w:eastAsia="Calibri"/>
          <w:sz w:val="28"/>
          <w:szCs w:val="28"/>
          <w:lang w:eastAsia="en-US"/>
        </w:rPr>
      </w:pPr>
    </w:p>
    <w:p w14:paraId="4F4A5D7A" w14:textId="77777777" w:rsidR="007D3EAB" w:rsidRDefault="007D3EAB" w:rsidP="007D3EAB">
      <w:pPr>
        <w:rPr>
          <w:rFonts w:eastAsia="Calibri"/>
          <w:sz w:val="28"/>
          <w:szCs w:val="28"/>
          <w:lang w:eastAsia="en-US"/>
        </w:rPr>
      </w:pPr>
    </w:p>
    <w:p w14:paraId="72F0DE58" w14:textId="77777777" w:rsidR="007D3EAB" w:rsidRPr="00204576" w:rsidRDefault="007D3EAB" w:rsidP="007D3EAB">
      <w:pPr>
        <w:rPr>
          <w:sz w:val="28"/>
          <w:szCs w:val="28"/>
        </w:rPr>
      </w:pPr>
      <w:r w:rsidRPr="00204576">
        <w:rPr>
          <w:rFonts w:eastAsia="Calibri"/>
          <w:sz w:val="28"/>
          <w:szCs w:val="28"/>
          <w:lang w:eastAsia="en-US"/>
        </w:rPr>
        <w:t xml:space="preserve">Работа  учителей русского языка и литературы  в течение всего учебного года была посвящена работе с одарёнными детьми и изучению условий преподавания по новым стандартам. </w:t>
      </w:r>
    </w:p>
    <w:p w14:paraId="1D8ECBAF" w14:textId="6CA0CDC9" w:rsidR="007D3EAB" w:rsidRDefault="007D3EAB" w:rsidP="007D3EAB">
      <w:pPr>
        <w:spacing w:after="200" w:line="276" w:lineRule="auto"/>
        <w:rPr>
          <w:sz w:val="28"/>
          <w:szCs w:val="28"/>
        </w:rPr>
      </w:pPr>
      <w:r w:rsidRPr="00204576">
        <w:rPr>
          <w:sz w:val="28"/>
          <w:szCs w:val="28"/>
        </w:rPr>
        <w:t xml:space="preserve">  </w:t>
      </w:r>
    </w:p>
    <w:p w14:paraId="636C067F" w14:textId="4EA037C6" w:rsidR="007D3EAB" w:rsidRPr="00204576" w:rsidRDefault="007D3EAB" w:rsidP="007D3EA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04576">
        <w:rPr>
          <w:sz w:val="28"/>
          <w:szCs w:val="28"/>
        </w:rPr>
        <w:t xml:space="preserve">   </w:t>
      </w:r>
      <w:r w:rsidRPr="00204576">
        <w:rPr>
          <w:rFonts w:eastAsia="Calibri"/>
          <w:sz w:val="28"/>
          <w:szCs w:val="28"/>
          <w:lang w:eastAsia="en-US"/>
        </w:rPr>
        <w:t>Мониторинг качества образования оценивался чер</w:t>
      </w:r>
      <w:r w:rsidR="00610B2A">
        <w:rPr>
          <w:rFonts w:eastAsia="Calibri"/>
          <w:sz w:val="28"/>
          <w:szCs w:val="28"/>
          <w:lang w:eastAsia="en-US"/>
        </w:rPr>
        <w:t>ез проведение контрольных  работ</w:t>
      </w:r>
      <w:r w:rsidRPr="00204576">
        <w:rPr>
          <w:rFonts w:eastAsia="Calibri"/>
          <w:sz w:val="28"/>
          <w:szCs w:val="28"/>
          <w:lang w:eastAsia="en-US"/>
        </w:rPr>
        <w:t xml:space="preserve"> и анализ результатов </w:t>
      </w:r>
      <w:r>
        <w:rPr>
          <w:rFonts w:eastAsia="Calibri"/>
          <w:sz w:val="28"/>
          <w:szCs w:val="28"/>
          <w:lang w:eastAsia="en-US"/>
        </w:rPr>
        <w:t>ОГЭ</w:t>
      </w:r>
      <w:r w:rsidRPr="00204576">
        <w:rPr>
          <w:rFonts w:eastAsia="Calibri"/>
          <w:sz w:val="28"/>
          <w:szCs w:val="28"/>
          <w:lang w:eastAsia="en-US"/>
        </w:rPr>
        <w:t xml:space="preserve"> и ЕГЭ.</w:t>
      </w:r>
    </w:p>
    <w:p w14:paraId="3D716210" w14:textId="77777777" w:rsidR="004F52B6" w:rsidRDefault="004F52B6" w:rsidP="00C935A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</w:t>
      </w:r>
      <w:r w:rsidR="007D3EAB" w:rsidRPr="00204576">
        <w:rPr>
          <w:rFonts w:eastAsia="Calibri"/>
          <w:sz w:val="28"/>
          <w:szCs w:val="28"/>
          <w:lang w:eastAsia="en-US"/>
        </w:rPr>
        <w:t xml:space="preserve">тоги ЕГЭ </w:t>
      </w:r>
      <w:r w:rsidR="007D3EAB" w:rsidRPr="00C935A6">
        <w:rPr>
          <w:rFonts w:eastAsia="Calibri"/>
          <w:sz w:val="28"/>
          <w:szCs w:val="28"/>
          <w:lang w:eastAsia="en-US"/>
        </w:rPr>
        <w:t xml:space="preserve">(средний балл по школе – </w:t>
      </w:r>
      <w:r w:rsidR="00A245C2" w:rsidRPr="00C935A6">
        <w:rPr>
          <w:rFonts w:eastAsia="Calibri"/>
          <w:sz w:val="28"/>
          <w:szCs w:val="28"/>
          <w:lang w:eastAsia="en-US"/>
        </w:rPr>
        <w:t>64 балла</w:t>
      </w:r>
      <w:r>
        <w:rPr>
          <w:rFonts w:eastAsia="Calibri"/>
          <w:sz w:val="28"/>
          <w:szCs w:val="28"/>
          <w:lang w:eastAsia="en-US"/>
        </w:rPr>
        <w:t>);</w:t>
      </w:r>
    </w:p>
    <w:p w14:paraId="76986BD6" w14:textId="41CBD17C" w:rsidR="0051379A" w:rsidRPr="00CE3036" w:rsidRDefault="004F52B6" w:rsidP="00C935A6">
      <w:pPr>
        <w:spacing w:after="200" w:line="276" w:lineRule="auto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Итоги </w:t>
      </w:r>
      <w:r w:rsidR="00A245C2" w:rsidRPr="00C935A6">
        <w:rPr>
          <w:rFonts w:eastAsia="Calibri"/>
          <w:sz w:val="28"/>
          <w:szCs w:val="28"/>
          <w:lang w:eastAsia="en-US"/>
        </w:rPr>
        <w:t>ОГЭ</w:t>
      </w:r>
      <w:proofErr w:type="gramStart"/>
      <w:r w:rsidR="00A245C2" w:rsidRPr="00C935A6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="00A245C2" w:rsidRPr="00C935A6">
        <w:rPr>
          <w:rFonts w:eastAsia="Calibri"/>
          <w:sz w:val="28"/>
          <w:szCs w:val="28"/>
          <w:lang w:eastAsia="en-US"/>
        </w:rPr>
        <w:t xml:space="preserve"> сдали на «5» - 3 уч.; на «4</w:t>
      </w:r>
      <w:r w:rsidR="00A245C2">
        <w:rPr>
          <w:rFonts w:eastAsia="Calibri"/>
          <w:sz w:val="28"/>
          <w:szCs w:val="28"/>
          <w:lang w:eastAsia="en-US"/>
        </w:rPr>
        <w:t>» - 5 уч.; на «3» - 31 уч.; на «2» - 3 (1 пересдал); средний балл «3»</w:t>
      </w:r>
      <w:r w:rsidR="00C935A6">
        <w:rPr>
          <w:rFonts w:eastAsia="Calibri"/>
          <w:sz w:val="28"/>
          <w:szCs w:val="28"/>
          <w:lang w:eastAsia="en-US"/>
        </w:rPr>
        <w:t>;</w:t>
      </w:r>
      <w:r w:rsidR="0051379A" w:rsidRPr="00CE3036">
        <w:rPr>
          <w:b/>
          <w:sz w:val="28"/>
          <w:szCs w:val="28"/>
        </w:rPr>
        <w:t xml:space="preserve">     </w:t>
      </w:r>
    </w:p>
    <w:p w14:paraId="506DE8DA" w14:textId="77777777" w:rsidR="0051379A" w:rsidRPr="00CE3036" w:rsidRDefault="0051379A" w:rsidP="0051379A">
      <w:pPr>
        <w:tabs>
          <w:tab w:val="left" w:pos="142"/>
        </w:tabs>
        <w:rPr>
          <w:b/>
          <w:sz w:val="28"/>
          <w:szCs w:val="28"/>
        </w:rPr>
      </w:pPr>
    </w:p>
    <w:p w14:paraId="238AD3A1" w14:textId="291A32E0" w:rsidR="0051379A" w:rsidRDefault="00C935A6" w:rsidP="0051379A">
      <w:pPr>
        <w:tabs>
          <w:tab w:val="left" w:pos="142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П</w:t>
      </w:r>
      <w:r w:rsidR="0051379A" w:rsidRPr="00CE3036">
        <w:rPr>
          <w:sz w:val="28"/>
          <w:szCs w:val="28"/>
          <w:u w:val="single"/>
        </w:rPr>
        <w:t xml:space="preserve">ризер  </w:t>
      </w:r>
      <w:r w:rsidR="0051379A" w:rsidRPr="00CE3036">
        <w:rPr>
          <w:sz w:val="28"/>
          <w:szCs w:val="28"/>
          <w:u w:val="single"/>
          <w:lang w:val="en-US"/>
        </w:rPr>
        <w:t>II</w:t>
      </w:r>
      <w:r w:rsidR="0051379A" w:rsidRPr="00CE3036">
        <w:rPr>
          <w:sz w:val="28"/>
          <w:szCs w:val="28"/>
          <w:u w:val="single"/>
        </w:rPr>
        <w:t xml:space="preserve"> (муниципального) этапа Всероссийской        олимпиады школьников:</w:t>
      </w:r>
    </w:p>
    <w:p w14:paraId="1FE59890" w14:textId="6D7FBF04" w:rsidR="0051379A" w:rsidRPr="00CE3036" w:rsidRDefault="00C935A6" w:rsidP="0051379A">
      <w:pPr>
        <w:tabs>
          <w:tab w:val="left" w:pos="142"/>
        </w:tabs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По литературе</w:t>
      </w:r>
    </w:p>
    <w:p w14:paraId="461A9452" w14:textId="4F8BB36D" w:rsidR="007D3EAB" w:rsidRDefault="00C935A6" w:rsidP="0051379A">
      <w:pPr>
        <w:rPr>
          <w:sz w:val="28"/>
          <w:szCs w:val="28"/>
        </w:rPr>
      </w:pPr>
      <w:r>
        <w:rPr>
          <w:sz w:val="28"/>
          <w:szCs w:val="28"/>
        </w:rPr>
        <w:t xml:space="preserve">            Тонков Иван</w:t>
      </w:r>
      <w:r w:rsidR="0051379A" w:rsidRPr="00CE3036">
        <w:rPr>
          <w:sz w:val="28"/>
          <w:szCs w:val="28"/>
        </w:rPr>
        <w:t>, у</w:t>
      </w:r>
      <w:r>
        <w:rPr>
          <w:sz w:val="28"/>
          <w:szCs w:val="28"/>
        </w:rPr>
        <w:t>ченик 9</w:t>
      </w:r>
      <w:r w:rsidR="0051379A">
        <w:rPr>
          <w:sz w:val="28"/>
          <w:szCs w:val="28"/>
        </w:rPr>
        <w:t xml:space="preserve">б </w:t>
      </w:r>
      <w:proofErr w:type="spellStart"/>
      <w:r w:rsidR="0051379A">
        <w:rPr>
          <w:sz w:val="28"/>
          <w:szCs w:val="28"/>
        </w:rPr>
        <w:t>кл</w:t>
      </w:r>
      <w:proofErr w:type="spellEnd"/>
      <w:r w:rsidR="0051379A">
        <w:rPr>
          <w:sz w:val="28"/>
          <w:szCs w:val="28"/>
        </w:rPr>
        <w:t>., учитель Горлова Т.В.</w:t>
      </w:r>
      <w:r w:rsidR="0051379A" w:rsidRPr="00CE3036">
        <w:rPr>
          <w:sz w:val="28"/>
          <w:szCs w:val="28"/>
        </w:rPr>
        <w:t>;</w:t>
      </w:r>
    </w:p>
    <w:p w14:paraId="04B8D6A0" w14:textId="77777777" w:rsidR="0051379A" w:rsidRDefault="0051379A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5701DE5E" w14:textId="77777777" w:rsidR="00C935A6" w:rsidRDefault="00C935A6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420E5A84" w14:textId="77777777" w:rsidR="0051379A" w:rsidRDefault="0051379A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Результаты ВПР</w:t>
      </w:r>
    </w:p>
    <w:p w14:paraId="3BB3621B" w14:textId="77777777" w:rsidR="0051379A" w:rsidRDefault="0051379A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Русский язык</w:t>
      </w:r>
    </w:p>
    <w:p w14:paraId="6BC76BB7" w14:textId="77777777" w:rsidR="0051379A" w:rsidRDefault="0051379A" w:rsidP="0051379A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5 класс</w:t>
      </w:r>
    </w:p>
    <w:p w14:paraId="110D04F7" w14:textId="77777777" w:rsidR="00C935A6" w:rsidRDefault="00C935A6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31DE48B9" w14:textId="12AD19FB" w:rsidR="00C935A6" w:rsidRDefault="00C935A6" w:rsidP="0051379A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5CA697C" wp14:editId="113D6F79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798C10B" w14:textId="77777777" w:rsidR="00C935A6" w:rsidRDefault="00C935A6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7A3282AF" w14:textId="77777777" w:rsidR="00C935A6" w:rsidRDefault="00C935A6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2D070CCF" w14:textId="77777777" w:rsidR="00BF3AD8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BF3AD8" w:rsidRPr="00BF3AD8" w14:paraId="290CB241" w14:textId="77777777" w:rsidTr="00BF3AD8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5903A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EB2C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BF3AD8" w:rsidRPr="00BF3AD8" w14:paraId="66DB54FE" w14:textId="77777777" w:rsidTr="00BF3AD8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F3516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48627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BF3AD8" w:rsidRPr="00BF3AD8" w14:paraId="104B9DD6" w14:textId="77777777" w:rsidTr="00BF3AD8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8716A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39A84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BF3AD8" w:rsidRPr="00BF3AD8" w14:paraId="4160B1BC" w14:textId="77777777" w:rsidTr="00BF3AD8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D317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8E39C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</w:tbl>
    <w:p w14:paraId="02833054" w14:textId="77777777" w:rsidR="00BF3AD8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29794801" w14:textId="67CF380A" w:rsidR="00BF3AD8" w:rsidRPr="0047592D" w:rsidRDefault="00BF3AD8" w:rsidP="00BF3AD8">
      <w:pPr>
        <w:rPr>
          <w:sz w:val="28"/>
          <w:szCs w:val="28"/>
        </w:rPr>
      </w:pPr>
      <w:r>
        <w:rPr>
          <w:b/>
          <w:sz w:val="32"/>
          <w:szCs w:val="32"/>
        </w:rPr>
        <w:t>5</w:t>
      </w:r>
      <w:r>
        <w:rPr>
          <w:sz w:val="28"/>
          <w:szCs w:val="28"/>
        </w:rPr>
        <w:t xml:space="preserve"> класс (45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13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19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</w:t>
      </w:r>
      <w:r w:rsidRPr="0047592D"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«2» - </w:t>
      </w:r>
      <w:r w:rsidRPr="0047592D"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>;</w:t>
      </w:r>
    </w:p>
    <w:p w14:paraId="358F5FE0" w14:textId="77777777" w:rsidR="00BF3AD8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7DE1B2CB" w14:textId="59DABAFE" w:rsidR="00BF3AD8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6 класс</w:t>
      </w:r>
    </w:p>
    <w:p w14:paraId="5695235D" w14:textId="77777777" w:rsidR="00BF3AD8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01075323" w14:textId="3FC2F157" w:rsidR="00C935A6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4B15DF0" wp14:editId="136D9708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E47D563" w14:textId="77777777" w:rsidR="00BF3AD8" w:rsidRDefault="00BF3AD8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BF3AD8" w:rsidRPr="00BF3AD8" w14:paraId="272BC3D1" w14:textId="77777777" w:rsidTr="00BF3AD8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10CED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9812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  <w:tr w:rsidR="00BF3AD8" w:rsidRPr="00BF3AD8" w14:paraId="5AAA8003" w14:textId="77777777" w:rsidTr="00BF3AD8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3FFE1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C3FDB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BF3AD8" w:rsidRPr="00BF3AD8" w14:paraId="07978CAA" w14:textId="77777777" w:rsidTr="00BF3AD8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DC98E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A3DF3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F3AD8" w:rsidRPr="00BF3AD8" w14:paraId="0D9BB28E" w14:textId="77777777" w:rsidTr="00BF3AD8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C131F" w14:textId="77777777" w:rsidR="00BF3AD8" w:rsidRPr="00BF3AD8" w:rsidRDefault="00BF3AD8" w:rsidP="00BF3A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68365" w14:textId="77777777" w:rsidR="00BF3AD8" w:rsidRPr="00BF3AD8" w:rsidRDefault="00BF3AD8" w:rsidP="00BF3AD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3AD8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</w:tbl>
    <w:p w14:paraId="5C7C3760" w14:textId="61922BCC" w:rsidR="0051379A" w:rsidRDefault="0051379A" w:rsidP="0051379A"/>
    <w:p w14:paraId="212F546B" w14:textId="1E064864" w:rsidR="00BF3AD8" w:rsidRPr="0047592D" w:rsidRDefault="00BF3AD8" w:rsidP="00BF3AD8">
      <w:pPr>
        <w:rPr>
          <w:sz w:val="28"/>
          <w:szCs w:val="28"/>
        </w:rPr>
      </w:pPr>
      <w:r>
        <w:rPr>
          <w:b/>
          <w:sz w:val="32"/>
          <w:szCs w:val="32"/>
        </w:rPr>
        <w:t>6</w:t>
      </w:r>
      <w:r>
        <w:rPr>
          <w:sz w:val="28"/>
          <w:szCs w:val="28"/>
        </w:rPr>
        <w:t xml:space="preserve"> класс (35</w:t>
      </w:r>
      <w:r w:rsidRPr="0047592D">
        <w:rPr>
          <w:sz w:val="28"/>
          <w:szCs w:val="28"/>
        </w:rPr>
        <w:t xml:space="preserve"> уч-ся): «5» - </w:t>
      </w:r>
      <w:r w:rsidR="00916D42">
        <w:rPr>
          <w:b/>
          <w:sz w:val="32"/>
          <w:szCs w:val="32"/>
        </w:rPr>
        <w:t>2</w:t>
      </w:r>
      <w:r w:rsidRPr="0047592D">
        <w:rPr>
          <w:sz w:val="28"/>
          <w:szCs w:val="28"/>
        </w:rPr>
        <w:t xml:space="preserve">;   «4» - </w:t>
      </w:r>
      <w:r w:rsidR="00916D42">
        <w:rPr>
          <w:b/>
          <w:sz w:val="32"/>
          <w:szCs w:val="32"/>
        </w:rPr>
        <w:t>10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</w:t>
      </w:r>
      <w:r w:rsidR="00916D42">
        <w:rPr>
          <w:b/>
          <w:sz w:val="32"/>
          <w:szCs w:val="32"/>
        </w:rPr>
        <w:t>7</w:t>
      </w:r>
      <w:r w:rsidRPr="0047592D">
        <w:rPr>
          <w:sz w:val="28"/>
          <w:szCs w:val="28"/>
        </w:rPr>
        <w:t xml:space="preserve">; «2» - </w:t>
      </w:r>
      <w:r w:rsidR="00916D42">
        <w:rPr>
          <w:b/>
          <w:sz w:val="32"/>
          <w:szCs w:val="32"/>
        </w:rPr>
        <w:t>6</w:t>
      </w:r>
      <w:r w:rsidRPr="0047592D">
        <w:rPr>
          <w:sz w:val="28"/>
          <w:szCs w:val="28"/>
        </w:rPr>
        <w:t>;</w:t>
      </w:r>
    </w:p>
    <w:p w14:paraId="291DA49D" w14:textId="77777777" w:rsidR="00BF3AD8" w:rsidRDefault="00BF3AD8" w:rsidP="0051379A"/>
    <w:p w14:paraId="1CCA0B6A" w14:textId="77777777" w:rsidR="0051379A" w:rsidRDefault="0051379A" w:rsidP="0051379A"/>
    <w:p w14:paraId="1DCE0E26" w14:textId="77777777" w:rsidR="0051379A" w:rsidRDefault="0051379A" w:rsidP="0051379A"/>
    <w:p w14:paraId="0B93BF40" w14:textId="77777777" w:rsidR="0051379A" w:rsidRDefault="0051379A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7 класс</w:t>
      </w:r>
    </w:p>
    <w:p w14:paraId="3459FA18" w14:textId="77777777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ADC27DB" w14:textId="4913397F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1918FDD" wp14:editId="4848B2C7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7FF5D8E" w14:textId="77777777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916D42" w:rsidRPr="00916D42" w14:paraId="484EBCFD" w14:textId="77777777" w:rsidTr="00916D42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2ADC9" w14:textId="77777777" w:rsidR="00916D42" w:rsidRPr="00916D42" w:rsidRDefault="00916D42" w:rsidP="00916D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1F346" w14:textId="77777777" w:rsidR="00916D42" w:rsidRPr="00916D42" w:rsidRDefault="00916D42" w:rsidP="00916D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16D42" w:rsidRPr="00916D42" w14:paraId="2273AE16" w14:textId="77777777" w:rsidTr="00916D42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519B8" w14:textId="77777777" w:rsidR="00916D42" w:rsidRPr="00916D42" w:rsidRDefault="00916D42" w:rsidP="00916D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5939" w14:textId="77777777" w:rsidR="00916D42" w:rsidRPr="00916D42" w:rsidRDefault="00916D42" w:rsidP="00916D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  <w:tr w:rsidR="00916D42" w:rsidRPr="00916D42" w14:paraId="712D4C4F" w14:textId="77777777" w:rsidTr="00916D42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A3551" w14:textId="77777777" w:rsidR="00916D42" w:rsidRPr="00916D42" w:rsidRDefault="00916D42" w:rsidP="00916D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C4E87" w14:textId="77777777" w:rsidR="00916D42" w:rsidRPr="00916D42" w:rsidRDefault="00916D42" w:rsidP="00916D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16D4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</w:tbl>
    <w:p w14:paraId="39552087" w14:textId="77777777" w:rsidR="00916D42" w:rsidRDefault="00916D42" w:rsidP="00916D42">
      <w:pPr>
        <w:rPr>
          <w:b/>
          <w:sz w:val="32"/>
          <w:szCs w:val="32"/>
        </w:rPr>
      </w:pPr>
    </w:p>
    <w:p w14:paraId="76370F5C" w14:textId="6E295DA2" w:rsidR="00916D42" w:rsidRDefault="00916D42" w:rsidP="00916D42">
      <w:pPr>
        <w:rPr>
          <w:sz w:val="28"/>
          <w:szCs w:val="28"/>
        </w:rPr>
      </w:pPr>
      <w:r>
        <w:rPr>
          <w:b/>
          <w:sz w:val="32"/>
          <w:szCs w:val="32"/>
        </w:rPr>
        <w:t>7</w:t>
      </w:r>
      <w:r>
        <w:rPr>
          <w:sz w:val="28"/>
          <w:szCs w:val="28"/>
        </w:rPr>
        <w:t xml:space="preserve"> класс (31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8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14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5</w:t>
      </w:r>
      <w:r w:rsidRPr="0047592D">
        <w:rPr>
          <w:sz w:val="28"/>
          <w:szCs w:val="28"/>
        </w:rPr>
        <w:t>;</w:t>
      </w:r>
    </w:p>
    <w:p w14:paraId="43FA0650" w14:textId="77777777" w:rsidR="00916D42" w:rsidRDefault="00916D42" w:rsidP="00916D42">
      <w:pPr>
        <w:rPr>
          <w:sz w:val="28"/>
          <w:szCs w:val="28"/>
        </w:rPr>
      </w:pPr>
    </w:p>
    <w:p w14:paraId="69D10BA5" w14:textId="13B897F4" w:rsidR="00916D42" w:rsidRPr="00916D42" w:rsidRDefault="00916D42" w:rsidP="00916D42">
      <w:pPr>
        <w:jc w:val="center"/>
        <w:rPr>
          <w:b/>
          <w:sz w:val="28"/>
          <w:szCs w:val="28"/>
        </w:rPr>
      </w:pPr>
      <w:r w:rsidRPr="00916D42">
        <w:rPr>
          <w:b/>
          <w:sz w:val="28"/>
          <w:szCs w:val="28"/>
        </w:rPr>
        <w:t>8 класс</w:t>
      </w:r>
    </w:p>
    <w:p w14:paraId="0AB4C6B0" w14:textId="77777777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1D56689" w14:textId="3A2860A0" w:rsidR="00916D42" w:rsidRDefault="00504643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A0FAAAC" wp14:editId="06136C71">
            <wp:extent cx="4572000" cy="2743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AF20527" w14:textId="77777777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3233EA5E" w14:textId="77777777" w:rsidR="00504643" w:rsidRDefault="00504643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504643" w:rsidRPr="00504643" w14:paraId="3477B31A" w14:textId="77777777" w:rsidTr="00504643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289E4" w14:textId="77777777" w:rsidR="00504643" w:rsidRPr="00504643" w:rsidRDefault="00504643" w:rsidP="005046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0F0EE" w14:textId="77777777" w:rsidR="00504643" w:rsidRPr="00504643" w:rsidRDefault="00504643" w:rsidP="005046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504643" w:rsidRPr="00504643" w14:paraId="6411E5EF" w14:textId="77777777" w:rsidTr="00504643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EC1B6" w14:textId="77777777" w:rsidR="00504643" w:rsidRPr="00504643" w:rsidRDefault="00504643" w:rsidP="005046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5815" w14:textId="77777777" w:rsidR="00504643" w:rsidRPr="00504643" w:rsidRDefault="00504643" w:rsidP="005046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504643" w:rsidRPr="00504643" w14:paraId="6803817F" w14:textId="77777777" w:rsidTr="00504643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EE688" w14:textId="77777777" w:rsidR="00504643" w:rsidRPr="00504643" w:rsidRDefault="00504643" w:rsidP="005046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EA7AD" w14:textId="77777777" w:rsidR="00504643" w:rsidRPr="00504643" w:rsidRDefault="00504643" w:rsidP="005046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504643" w:rsidRPr="00504643" w14:paraId="3B060ED2" w14:textId="77777777" w:rsidTr="00504643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BC352" w14:textId="77777777" w:rsidR="00504643" w:rsidRPr="00504643" w:rsidRDefault="00504643" w:rsidP="005046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106FE" w14:textId="77777777" w:rsidR="00504643" w:rsidRPr="00504643" w:rsidRDefault="00504643" w:rsidP="005046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4643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</w:tr>
    </w:tbl>
    <w:p w14:paraId="61BC881A" w14:textId="77777777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273723E" w14:textId="3953AC41" w:rsidR="00504643" w:rsidRDefault="00504643" w:rsidP="00504643">
      <w:pPr>
        <w:spacing w:after="200" w:line="276" w:lineRule="auto"/>
        <w:ind w:left="720"/>
        <w:contextualSpacing/>
        <w:rPr>
          <w:rFonts w:eastAsia="Calibri"/>
          <w:b/>
          <w:sz w:val="28"/>
          <w:szCs w:val="28"/>
          <w:lang w:eastAsia="en-US"/>
        </w:rPr>
      </w:pPr>
      <w:r>
        <w:rPr>
          <w:b/>
          <w:sz w:val="32"/>
          <w:szCs w:val="32"/>
        </w:rPr>
        <w:t xml:space="preserve">8 </w:t>
      </w:r>
      <w:r>
        <w:rPr>
          <w:sz w:val="28"/>
          <w:szCs w:val="28"/>
        </w:rPr>
        <w:t>класс (39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7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9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17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6;</w:t>
      </w:r>
    </w:p>
    <w:p w14:paraId="18BE2CAF" w14:textId="77777777" w:rsidR="00916D42" w:rsidRDefault="00916D42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974BB29" w14:textId="77777777" w:rsidR="0051379A" w:rsidRDefault="0051379A" w:rsidP="0051379A"/>
    <w:p w14:paraId="0E3D15E6" w14:textId="77777777" w:rsidR="0051379A" w:rsidRPr="00204576" w:rsidRDefault="0051379A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04576">
        <w:rPr>
          <w:rFonts w:eastAsia="Calibri"/>
          <w:b/>
          <w:sz w:val="28"/>
          <w:szCs w:val="28"/>
          <w:lang w:eastAsia="en-US"/>
        </w:rPr>
        <w:t xml:space="preserve">Качество знаний </w:t>
      </w:r>
    </w:p>
    <w:p w14:paraId="587DD1B9" w14:textId="709CB951" w:rsidR="0051379A" w:rsidRPr="00204576" w:rsidRDefault="0051379A" w:rsidP="0051379A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204576">
        <w:rPr>
          <w:rFonts w:eastAsia="Calibri"/>
          <w:b/>
          <w:sz w:val="28"/>
          <w:szCs w:val="28"/>
          <w:lang w:eastAsia="en-US"/>
        </w:rPr>
        <w:t>по русс</w:t>
      </w:r>
      <w:r w:rsidR="00504643">
        <w:rPr>
          <w:rFonts w:eastAsia="Calibri"/>
          <w:b/>
          <w:sz w:val="28"/>
          <w:szCs w:val="28"/>
          <w:lang w:eastAsia="en-US"/>
        </w:rPr>
        <w:t xml:space="preserve">кому языку и литературе </w:t>
      </w:r>
    </w:p>
    <w:p w14:paraId="4F1B16D8" w14:textId="77777777" w:rsidR="0051379A" w:rsidRDefault="0051379A" w:rsidP="0051379A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9"/>
        <w:gridCol w:w="2314"/>
        <w:gridCol w:w="2926"/>
      </w:tblGrid>
      <w:tr w:rsidR="00504643" w:rsidRPr="00204576" w14:paraId="24115113" w14:textId="77777777" w:rsidTr="00504643">
        <w:trPr>
          <w:trHeight w:val="482"/>
        </w:trPr>
        <w:tc>
          <w:tcPr>
            <w:tcW w:w="3879" w:type="dxa"/>
          </w:tcPr>
          <w:p w14:paraId="5D48473D" w14:textId="77777777" w:rsidR="00504643" w:rsidRPr="00204576" w:rsidRDefault="00504643" w:rsidP="00F943A5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14" w:type="dxa"/>
          </w:tcPr>
          <w:p w14:paraId="38E1E925" w14:textId="09F55725" w:rsidR="00504643" w:rsidRPr="00204576" w:rsidRDefault="00504643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русский</w:t>
            </w:r>
          </w:p>
        </w:tc>
        <w:tc>
          <w:tcPr>
            <w:tcW w:w="2926" w:type="dxa"/>
          </w:tcPr>
          <w:p w14:paraId="4DB9FF31" w14:textId="241CDA38" w:rsidR="00504643" w:rsidRPr="00204576" w:rsidRDefault="00504643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литература</w:t>
            </w:r>
          </w:p>
        </w:tc>
      </w:tr>
      <w:tr w:rsidR="00504643" w:rsidRPr="00204576" w14:paraId="072D8393" w14:textId="77777777" w:rsidTr="00504643">
        <w:trPr>
          <w:trHeight w:val="553"/>
        </w:trPr>
        <w:tc>
          <w:tcPr>
            <w:tcW w:w="3879" w:type="dxa"/>
          </w:tcPr>
          <w:p w14:paraId="476008BD" w14:textId="77777777" w:rsidR="00504643" w:rsidRPr="00204576" w:rsidRDefault="00504643" w:rsidP="00F943A5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204576">
              <w:rPr>
                <w:rFonts w:eastAsia="Calibri"/>
                <w:sz w:val="28"/>
                <w:szCs w:val="28"/>
                <w:lang w:eastAsia="en-US"/>
              </w:rPr>
              <w:t>Горлова Т.В.</w:t>
            </w:r>
          </w:p>
        </w:tc>
        <w:tc>
          <w:tcPr>
            <w:tcW w:w="2314" w:type="dxa"/>
          </w:tcPr>
          <w:p w14:paraId="4A3C1566" w14:textId="229AF4AB" w:rsidR="00504643" w:rsidRPr="00204576" w:rsidRDefault="00225907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3,52</w:t>
            </w:r>
          </w:p>
        </w:tc>
        <w:tc>
          <w:tcPr>
            <w:tcW w:w="2926" w:type="dxa"/>
          </w:tcPr>
          <w:p w14:paraId="7E0DC29E" w14:textId="2DA90768" w:rsidR="00504643" w:rsidRPr="00204576" w:rsidRDefault="00225907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3,69</w:t>
            </w:r>
          </w:p>
        </w:tc>
      </w:tr>
      <w:tr w:rsidR="00504643" w:rsidRPr="00204576" w14:paraId="22961CB1" w14:textId="77777777" w:rsidTr="00504643">
        <w:trPr>
          <w:trHeight w:val="696"/>
        </w:trPr>
        <w:tc>
          <w:tcPr>
            <w:tcW w:w="3879" w:type="dxa"/>
          </w:tcPr>
          <w:p w14:paraId="781D5C24" w14:textId="254C8578" w:rsidR="00504643" w:rsidRPr="00204576" w:rsidRDefault="00504643" w:rsidP="00F943A5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Веретяхина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М.М.</w:t>
            </w:r>
          </w:p>
        </w:tc>
        <w:tc>
          <w:tcPr>
            <w:tcW w:w="2314" w:type="dxa"/>
          </w:tcPr>
          <w:p w14:paraId="1964C4B2" w14:textId="0A7B2FF0" w:rsidR="00504643" w:rsidRPr="00E2547B" w:rsidRDefault="00225907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3,57</w:t>
            </w:r>
          </w:p>
        </w:tc>
        <w:tc>
          <w:tcPr>
            <w:tcW w:w="2926" w:type="dxa"/>
          </w:tcPr>
          <w:p w14:paraId="49DA9EA1" w14:textId="488DFEF7" w:rsidR="00504643" w:rsidRPr="00204576" w:rsidRDefault="00225907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4,47</w:t>
            </w:r>
          </w:p>
        </w:tc>
      </w:tr>
      <w:tr w:rsidR="00504643" w:rsidRPr="00204576" w14:paraId="252C3CF6" w14:textId="77777777" w:rsidTr="00504643">
        <w:trPr>
          <w:trHeight w:val="633"/>
        </w:trPr>
        <w:tc>
          <w:tcPr>
            <w:tcW w:w="3879" w:type="dxa"/>
          </w:tcPr>
          <w:p w14:paraId="73D783BF" w14:textId="75DBBD2D" w:rsidR="00504643" w:rsidRPr="00204576" w:rsidRDefault="00504643" w:rsidP="00F943A5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Костерина С.И.</w:t>
            </w:r>
          </w:p>
        </w:tc>
        <w:tc>
          <w:tcPr>
            <w:tcW w:w="2314" w:type="dxa"/>
          </w:tcPr>
          <w:p w14:paraId="2DE6213C" w14:textId="32EAB460" w:rsidR="00504643" w:rsidRPr="00204576" w:rsidRDefault="00225907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3,56</w:t>
            </w:r>
          </w:p>
        </w:tc>
        <w:tc>
          <w:tcPr>
            <w:tcW w:w="2926" w:type="dxa"/>
          </w:tcPr>
          <w:p w14:paraId="7095D588" w14:textId="71168477" w:rsidR="00504643" w:rsidRPr="00204576" w:rsidRDefault="00225907" w:rsidP="00F943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4,05</w:t>
            </w:r>
          </w:p>
        </w:tc>
      </w:tr>
    </w:tbl>
    <w:p w14:paraId="132482A4" w14:textId="77777777" w:rsidR="0051379A" w:rsidRDefault="0051379A" w:rsidP="0051379A">
      <w:pPr>
        <w:jc w:val="center"/>
      </w:pPr>
    </w:p>
    <w:p w14:paraId="594F7323" w14:textId="77777777" w:rsidR="0051379A" w:rsidRDefault="0051379A" w:rsidP="0051379A"/>
    <w:p w14:paraId="5800E9F8" w14:textId="77777777" w:rsidR="0051379A" w:rsidRPr="00D62CD3" w:rsidRDefault="0051379A" w:rsidP="0051379A">
      <w:pPr>
        <w:jc w:val="center"/>
        <w:rPr>
          <w:b/>
          <w:sz w:val="28"/>
          <w:szCs w:val="28"/>
          <w:u w:val="single"/>
        </w:rPr>
      </w:pPr>
      <w:r w:rsidRPr="00D62CD3">
        <w:rPr>
          <w:b/>
          <w:sz w:val="28"/>
          <w:szCs w:val="28"/>
          <w:u w:val="single"/>
        </w:rPr>
        <w:t>Учителя-предметники математики, информатики</w:t>
      </w:r>
    </w:p>
    <w:p w14:paraId="361CAA48" w14:textId="77777777" w:rsidR="0051379A" w:rsidRPr="00D62CD3" w:rsidRDefault="0051379A" w:rsidP="0051379A">
      <w:pPr>
        <w:rPr>
          <w:b/>
          <w:sz w:val="28"/>
          <w:szCs w:val="28"/>
          <w:u w:val="single"/>
        </w:rPr>
      </w:pPr>
    </w:p>
    <w:p w14:paraId="7511E3EA" w14:textId="77777777" w:rsidR="0051379A" w:rsidRPr="00D62CD3" w:rsidRDefault="0051379A" w:rsidP="0051379A">
      <w:pPr>
        <w:spacing w:line="276" w:lineRule="auto"/>
        <w:jc w:val="center"/>
        <w:rPr>
          <w:sz w:val="28"/>
          <w:szCs w:val="28"/>
          <w:u w:val="single"/>
        </w:rPr>
      </w:pPr>
      <w:r w:rsidRPr="00D62CD3">
        <w:rPr>
          <w:sz w:val="28"/>
          <w:szCs w:val="28"/>
          <w:u w:val="single"/>
        </w:rPr>
        <w:t>Главными задачами перед учителями в условиях современного образования являлись:</w:t>
      </w:r>
    </w:p>
    <w:p w14:paraId="1A9C5267" w14:textId="3D08CE3A" w:rsidR="0051379A" w:rsidRPr="00D62CD3" w:rsidRDefault="0051379A" w:rsidP="0051379A">
      <w:pPr>
        <w:pStyle w:val="a4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>работа с обра</w:t>
      </w:r>
      <w:r w:rsidR="00225907" w:rsidRPr="00D62CD3">
        <w:rPr>
          <w:sz w:val="28"/>
          <w:szCs w:val="28"/>
        </w:rPr>
        <w:t>зовательными стандартами нового</w:t>
      </w:r>
      <w:r w:rsidRPr="00D62CD3">
        <w:rPr>
          <w:sz w:val="28"/>
          <w:szCs w:val="28"/>
        </w:rPr>
        <w:t xml:space="preserve"> поколения;</w:t>
      </w:r>
    </w:p>
    <w:p w14:paraId="7A11EE04" w14:textId="77777777" w:rsidR="0051379A" w:rsidRPr="00D62CD3" w:rsidRDefault="0051379A" w:rsidP="0051379A">
      <w:pPr>
        <w:pStyle w:val="a4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>способы отслеживания результативности обучения учащихся;</w:t>
      </w:r>
    </w:p>
    <w:p w14:paraId="1CE4FCED" w14:textId="77777777" w:rsidR="0051379A" w:rsidRPr="00D62CD3" w:rsidRDefault="0051379A" w:rsidP="0051379A">
      <w:pPr>
        <w:pStyle w:val="a4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 xml:space="preserve">мониторинг и его роль в повышении качества обучения </w:t>
      </w:r>
      <w:proofErr w:type="gramStart"/>
      <w:r w:rsidRPr="00D62CD3">
        <w:rPr>
          <w:sz w:val="28"/>
          <w:szCs w:val="28"/>
        </w:rPr>
        <w:t xml:space="preserve">( </w:t>
      </w:r>
      <w:proofErr w:type="gramEnd"/>
      <w:r w:rsidRPr="00D62CD3">
        <w:rPr>
          <w:sz w:val="28"/>
          <w:szCs w:val="28"/>
        </w:rPr>
        <w:t>диагностические, проверочные, тренировочные контрольные работы);</w:t>
      </w:r>
    </w:p>
    <w:p w14:paraId="17C7D21D" w14:textId="127977E7" w:rsidR="0051379A" w:rsidRPr="00D62CD3" w:rsidRDefault="0051379A" w:rsidP="0051379A">
      <w:pPr>
        <w:pStyle w:val="a4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>Внедрени</w:t>
      </w:r>
      <w:r w:rsidR="00225907" w:rsidRPr="00D62CD3">
        <w:rPr>
          <w:sz w:val="28"/>
          <w:szCs w:val="28"/>
        </w:rPr>
        <w:t>е и реализация ФГОС в средней школе</w:t>
      </w:r>
      <w:r w:rsidRPr="00D62CD3">
        <w:rPr>
          <w:sz w:val="28"/>
          <w:szCs w:val="28"/>
        </w:rPr>
        <w:t>;</w:t>
      </w:r>
    </w:p>
    <w:p w14:paraId="67D456FC" w14:textId="77777777" w:rsidR="0051379A" w:rsidRPr="00D62CD3" w:rsidRDefault="0051379A" w:rsidP="0051379A">
      <w:pPr>
        <w:pStyle w:val="a4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>качество подготовки выпускников на каждой ступени обучения;</w:t>
      </w:r>
    </w:p>
    <w:p w14:paraId="1757EA50" w14:textId="65052345" w:rsidR="00C36AA3" w:rsidRPr="00D62CD3" w:rsidRDefault="0051379A" w:rsidP="0051379A">
      <w:p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 xml:space="preserve">             </w:t>
      </w:r>
    </w:p>
    <w:p w14:paraId="22C4AABF" w14:textId="38EB050C" w:rsidR="0051379A" w:rsidRPr="00D62CD3" w:rsidRDefault="0051379A" w:rsidP="0051379A">
      <w:pPr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 xml:space="preserve">Учителя, работающие в 9-х и 11-х классах, вели мониторинг знаний выпускников на основе анализа </w:t>
      </w:r>
      <w:proofErr w:type="spellStart"/>
      <w:r w:rsidRPr="00D62CD3">
        <w:rPr>
          <w:sz w:val="28"/>
          <w:szCs w:val="28"/>
        </w:rPr>
        <w:t>контрольно</w:t>
      </w:r>
      <w:proofErr w:type="spellEnd"/>
      <w:r w:rsidRPr="00D62CD3">
        <w:rPr>
          <w:sz w:val="28"/>
          <w:szCs w:val="28"/>
        </w:rPr>
        <w:t xml:space="preserve"> – диагностических работ  по алгебре, геометрии, </w:t>
      </w:r>
      <w:r w:rsidR="00240D38" w:rsidRPr="00D62CD3">
        <w:rPr>
          <w:sz w:val="28"/>
          <w:szCs w:val="28"/>
        </w:rPr>
        <w:t>вероятность и статисти</w:t>
      </w:r>
      <w:r w:rsidR="00894FD4">
        <w:rPr>
          <w:sz w:val="28"/>
          <w:szCs w:val="28"/>
        </w:rPr>
        <w:t>ки</w:t>
      </w:r>
      <w:r w:rsidRPr="00D62CD3">
        <w:rPr>
          <w:sz w:val="28"/>
          <w:szCs w:val="28"/>
        </w:rPr>
        <w:t>, что позволило подготовить учащихся к сдаче ГИА и ЕГЭ.</w:t>
      </w:r>
    </w:p>
    <w:p w14:paraId="746F9898" w14:textId="77777777" w:rsidR="0051379A" w:rsidRPr="00D62CD3" w:rsidRDefault="0051379A" w:rsidP="0051379A">
      <w:pPr>
        <w:spacing w:line="276" w:lineRule="auto"/>
        <w:jc w:val="both"/>
        <w:rPr>
          <w:b/>
          <w:sz w:val="28"/>
          <w:szCs w:val="28"/>
          <w:u w:val="single"/>
        </w:rPr>
      </w:pPr>
    </w:p>
    <w:p w14:paraId="40039A0F" w14:textId="71CED14A" w:rsidR="0051379A" w:rsidRPr="00D62CD3" w:rsidRDefault="0051379A" w:rsidP="0051379A">
      <w:pPr>
        <w:spacing w:line="276" w:lineRule="auto"/>
        <w:jc w:val="both"/>
        <w:rPr>
          <w:sz w:val="28"/>
          <w:szCs w:val="28"/>
        </w:rPr>
      </w:pPr>
      <w:r w:rsidRPr="00D62CD3">
        <w:rPr>
          <w:sz w:val="28"/>
          <w:szCs w:val="28"/>
        </w:rPr>
        <w:lastRenderedPageBreak/>
        <w:t>Выпускники 11-ых классов  сдавали  ЕГЭ по математике</w:t>
      </w:r>
      <w:r w:rsidR="00C36AA3" w:rsidRPr="00D62CD3">
        <w:rPr>
          <w:sz w:val="28"/>
          <w:szCs w:val="28"/>
        </w:rPr>
        <w:t>:</w:t>
      </w:r>
      <w:r w:rsidR="00240D38" w:rsidRPr="00D62CD3">
        <w:rPr>
          <w:sz w:val="28"/>
          <w:szCs w:val="28"/>
        </w:rPr>
        <w:t xml:space="preserve"> профильный уровень 2</w:t>
      </w:r>
      <w:r w:rsidRPr="00D62CD3">
        <w:rPr>
          <w:sz w:val="28"/>
          <w:szCs w:val="28"/>
        </w:rPr>
        <w:t xml:space="preserve"> человек</w:t>
      </w:r>
      <w:r w:rsidR="00240D38" w:rsidRPr="00D62CD3">
        <w:rPr>
          <w:sz w:val="28"/>
          <w:szCs w:val="28"/>
        </w:rPr>
        <w:t>а (Бражников М. 46 баллов, Женихова Мария 58 баллов)</w:t>
      </w:r>
      <w:r w:rsidR="00D62CD3" w:rsidRPr="00D62CD3">
        <w:rPr>
          <w:sz w:val="28"/>
          <w:szCs w:val="28"/>
        </w:rPr>
        <w:t>, средний балл по профильному - 52 балла</w:t>
      </w:r>
      <w:proofErr w:type="gramStart"/>
      <w:r w:rsidR="00D62CD3" w:rsidRPr="00D62CD3">
        <w:rPr>
          <w:sz w:val="28"/>
          <w:szCs w:val="28"/>
        </w:rPr>
        <w:t xml:space="preserve"> </w:t>
      </w:r>
      <w:r w:rsidR="00240D38" w:rsidRPr="00D62CD3">
        <w:rPr>
          <w:sz w:val="28"/>
          <w:szCs w:val="28"/>
        </w:rPr>
        <w:t>;</w:t>
      </w:r>
      <w:proofErr w:type="gramEnd"/>
      <w:r w:rsidR="00240D38" w:rsidRPr="00D62CD3">
        <w:rPr>
          <w:sz w:val="28"/>
          <w:szCs w:val="28"/>
        </w:rPr>
        <w:t xml:space="preserve"> базовый – 4</w:t>
      </w:r>
      <w:r w:rsidR="00D62CD3" w:rsidRPr="00D62CD3">
        <w:rPr>
          <w:sz w:val="28"/>
          <w:szCs w:val="28"/>
        </w:rPr>
        <w:t>,</w:t>
      </w:r>
      <w:r w:rsidRPr="00D62CD3">
        <w:rPr>
          <w:sz w:val="28"/>
          <w:szCs w:val="28"/>
        </w:rPr>
        <w:t xml:space="preserve"> качество по базовому курсу составило 4 балла, </w:t>
      </w:r>
    </w:p>
    <w:p w14:paraId="6539F69B" w14:textId="76EF2A86" w:rsidR="0051379A" w:rsidRPr="00D62CD3" w:rsidRDefault="0051379A" w:rsidP="0051379A">
      <w:pPr>
        <w:rPr>
          <w:sz w:val="28"/>
          <w:szCs w:val="28"/>
        </w:rPr>
      </w:pPr>
      <w:r w:rsidRPr="00D62CD3">
        <w:rPr>
          <w:sz w:val="28"/>
          <w:szCs w:val="28"/>
        </w:rPr>
        <w:t xml:space="preserve"> Ученики 9-ых классов не все</w:t>
      </w:r>
      <w:r w:rsidR="00240D38" w:rsidRPr="00D62CD3">
        <w:rPr>
          <w:sz w:val="28"/>
          <w:szCs w:val="28"/>
        </w:rPr>
        <w:t xml:space="preserve"> справились с ОГЭ. Из 52 учащихся сдали на «2»  - 23 ученика</w:t>
      </w:r>
      <w:r w:rsidRPr="00D62CD3">
        <w:rPr>
          <w:sz w:val="28"/>
          <w:szCs w:val="28"/>
        </w:rPr>
        <w:t>. При пересдаче</w:t>
      </w:r>
      <w:r w:rsidR="00240D38" w:rsidRPr="00D62CD3">
        <w:rPr>
          <w:sz w:val="28"/>
          <w:szCs w:val="28"/>
        </w:rPr>
        <w:t xml:space="preserve"> </w:t>
      </w:r>
      <w:r w:rsidR="00D62CD3" w:rsidRPr="00D62CD3">
        <w:rPr>
          <w:sz w:val="28"/>
          <w:szCs w:val="28"/>
        </w:rPr>
        <w:t>из 16 человек – 5 сдали на «2», 12 учащихся будут пересдавать осенью.</w:t>
      </w:r>
    </w:p>
    <w:p w14:paraId="581F3FA7" w14:textId="52711F7C" w:rsidR="007E3190" w:rsidRPr="002525F3" w:rsidRDefault="002525F3" w:rsidP="0051379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7E3190" w:rsidRPr="002525F3">
        <w:rPr>
          <w:sz w:val="28"/>
          <w:szCs w:val="28"/>
        </w:rPr>
        <w:t xml:space="preserve"> 11 классе сдавал информатику  Бражников М., набрал 70 баллов.</w:t>
      </w:r>
    </w:p>
    <w:p w14:paraId="72A77FCD" w14:textId="45B8376B" w:rsidR="007E3190" w:rsidRPr="002525F3" w:rsidRDefault="007E3190" w:rsidP="0051379A">
      <w:pPr>
        <w:rPr>
          <w:sz w:val="28"/>
          <w:szCs w:val="28"/>
        </w:rPr>
      </w:pPr>
      <w:r w:rsidRPr="002525F3">
        <w:rPr>
          <w:sz w:val="28"/>
          <w:szCs w:val="28"/>
        </w:rPr>
        <w:t>В 9 классе сдавали информатику 7 учащихся, из них 3 получили двойки, будут пересдавать осенью.</w:t>
      </w:r>
    </w:p>
    <w:p w14:paraId="66513A8F" w14:textId="77777777" w:rsidR="0051379A" w:rsidRPr="002525F3" w:rsidRDefault="0051379A" w:rsidP="0051379A">
      <w:pPr>
        <w:rPr>
          <w:b/>
          <w:color w:val="000000"/>
          <w:sz w:val="28"/>
          <w:szCs w:val="28"/>
        </w:rPr>
      </w:pPr>
    </w:p>
    <w:p w14:paraId="6FC1612F" w14:textId="77777777" w:rsidR="00D62CD3" w:rsidRDefault="00D62CD3" w:rsidP="0051379A">
      <w:pPr>
        <w:rPr>
          <w:b/>
          <w:color w:val="000000"/>
        </w:rPr>
      </w:pPr>
    </w:p>
    <w:p w14:paraId="554064F4" w14:textId="77777777" w:rsidR="0051379A" w:rsidRDefault="0051379A" w:rsidP="0051379A">
      <w:pPr>
        <w:rPr>
          <w:b/>
          <w:color w:val="000000"/>
        </w:rPr>
      </w:pPr>
      <w:r>
        <w:rPr>
          <w:b/>
          <w:color w:val="000000"/>
        </w:rPr>
        <w:t>Результаты преподавания:</w:t>
      </w:r>
    </w:p>
    <w:p w14:paraId="226DB8CA" w14:textId="77777777" w:rsidR="0051379A" w:rsidRDefault="0051379A" w:rsidP="0051379A"/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2399"/>
        <w:gridCol w:w="2399"/>
        <w:gridCol w:w="2041"/>
      </w:tblGrid>
      <w:tr w:rsidR="009F145C" w:rsidRPr="0037614A" w14:paraId="230C8686" w14:textId="77777777" w:rsidTr="009F145C">
        <w:trPr>
          <w:trHeight w:val="272"/>
        </w:trPr>
        <w:tc>
          <w:tcPr>
            <w:tcW w:w="3146" w:type="dxa"/>
            <w:shd w:val="clear" w:color="auto" w:fill="auto"/>
          </w:tcPr>
          <w:p w14:paraId="6656D02F" w14:textId="77777777" w:rsidR="009F145C" w:rsidRPr="0037614A" w:rsidRDefault="009F145C" w:rsidP="00F943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2399" w:type="dxa"/>
          </w:tcPr>
          <w:p w14:paraId="2B7D7AC2" w14:textId="1876A9D6" w:rsidR="009F145C" w:rsidRPr="0037614A" w:rsidRDefault="009F145C" w:rsidP="00F943A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алгебра</w:t>
            </w:r>
          </w:p>
        </w:tc>
        <w:tc>
          <w:tcPr>
            <w:tcW w:w="2399" w:type="dxa"/>
          </w:tcPr>
          <w:p w14:paraId="07DB3C99" w14:textId="1B5E3E73" w:rsidR="009F145C" w:rsidRPr="0037614A" w:rsidRDefault="009F145C" w:rsidP="00F943A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геометрия</w:t>
            </w:r>
          </w:p>
        </w:tc>
        <w:tc>
          <w:tcPr>
            <w:tcW w:w="2041" w:type="dxa"/>
            <w:shd w:val="clear" w:color="auto" w:fill="auto"/>
          </w:tcPr>
          <w:p w14:paraId="00B05E14" w14:textId="76A8B2FE" w:rsidR="009F145C" w:rsidRPr="0037614A" w:rsidRDefault="009F145C" w:rsidP="00F943A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9F145C" w:rsidRPr="0037614A" w14:paraId="54F89964" w14:textId="77777777" w:rsidTr="009F145C">
        <w:trPr>
          <w:trHeight w:val="272"/>
        </w:trPr>
        <w:tc>
          <w:tcPr>
            <w:tcW w:w="3146" w:type="dxa"/>
            <w:shd w:val="clear" w:color="auto" w:fill="auto"/>
          </w:tcPr>
          <w:p w14:paraId="329177D8" w14:textId="77777777" w:rsidR="009F145C" w:rsidRPr="0037614A" w:rsidRDefault="009F145C" w:rsidP="00F943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7614A">
              <w:rPr>
                <w:color w:val="000000"/>
              </w:rPr>
              <w:t>Черемисина Л.В.</w:t>
            </w:r>
          </w:p>
        </w:tc>
        <w:tc>
          <w:tcPr>
            <w:tcW w:w="2399" w:type="dxa"/>
          </w:tcPr>
          <w:p w14:paraId="11AF5B4C" w14:textId="0F736060" w:rsidR="009F145C" w:rsidRPr="0037614A" w:rsidRDefault="009F145C" w:rsidP="00F943A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3,3</w:t>
            </w:r>
          </w:p>
        </w:tc>
        <w:tc>
          <w:tcPr>
            <w:tcW w:w="2399" w:type="dxa"/>
          </w:tcPr>
          <w:p w14:paraId="0F4E28D3" w14:textId="3DFAB952" w:rsidR="009F145C" w:rsidRPr="0037614A" w:rsidRDefault="009F145C" w:rsidP="00F943A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3,36</w:t>
            </w:r>
          </w:p>
        </w:tc>
        <w:tc>
          <w:tcPr>
            <w:tcW w:w="2041" w:type="dxa"/>
            <w:shd w:val="clear" w:color="auto" w:fill="auto"/>
          </w:tcPr>
          <w:p w14:paraId="4480D6F2" w14:textId="56A46571" w:rsidR="009F145C" w:rsidRPr="0037614A" w:rsidRDefault="009F145C" w:rsidP="00F943A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3,38</w:t>
            </w:r>
          </w:p>
        </w:tc>
      </w:tr>
      <w:tr w:rsidR="009F145C" w:rsidRPr="00B239C3" w14:paraId="485A10E8" w14:textId="77777777" w:rsidTr="009F145C">
        <w:trPr>
          <w:trHeight w:val="272"/>
        </w:trPr>
        <w:tc>
          <w:tcPr>
            <w:tcW w:w="3146" w:type="dxa"/>
            <w:shd w:val="clear" w:color="auto" w:fill="auto"/>
          </w:tcPr>
          <w:p w14:paraId="602185B1" w14:textId="188D76AD" w:rsidR="009F145C" w:rsidRPr="00B239C3" w:rsidRDefault="009F145C" w:rsidP="00F943A5">
            <w:pPr>
              <w:spacing w:before="100" w:beforeAutospacing="1" w:after="100" w:afterAutospacing="1"/>
              <w:jc w:val="both"/>
            </w:pPr>
            <w:proofErr w:type="spellStart"/>
            <w:r>
              <w:t>Воловидченко</w:t>
            </w:r>
            <w:proofErr w:type="spellEnd"/>
            <w:r>
              <w:t xml:space="preserve"> К.А.</w:t>
            </w:r>
          </w:p>
        </w:tc>
        <w:tc>
          <w:tcPr>
            <w:tcW w:w="2399" w:type="dxa"/>
          </w:tcPr>
          <w:p w14:paraId="0112B484" w14:textId="162805E4" w:rsidR="009F145C" w:rsidRPr="00B239C3" w:rsidRDefault="009F145C" w:rsidP="00F943A5">
            <w:pPr>
              <w:spacing w:before="100" w:beforeAutospacing="1" w:after="100" w:afterAutospacing="1"/>
              <w:jc w:val="center"/>
            </w:pPr>
            <w:r>
              <w:t>3,29</w:t>
            </w:r>
          </w:p>
        </w:tc>
        <w:tc>
          <w:tcPr>
            <w:tcW w:w="2399" w:type="dxa"/>
          </w:tcPr>
          <w:p w14:paraId="45A3DDEE" w14:textId="098E951A" w:rsidR="009F145C" w:rsidRPr="00B239C3" w:rsidRDefault="009F145C" w:rsidP="00F943A5">
            <w:pPr>
              <w:spacing w:before="100" w:beforeAutospacing="1" w:after="100" w:afterAutospacing="1"/>
              <w:jc w:val="center"/>
            </w:pPr>
            <w:r>
              <w:t>3,33</w:t>
            </w:r>
          </w:p>
        </w:tc>
        <w:tc>
          <w:tcPr>
            <w:tcW w:w="2041" w:type="dxa"/>
            <w:shd w:val="clear" w:color="auto" w:fill="auto"/>
          </w:tcPr>
          <w:p w14:paraId="3A85D339" w14:textId="7BD4740B" w:rsidR="009F145C" w:rsidRPr="00B239C3" w:rsidRDefault="009F145C" w:rsidP="00F943A5">
            <w:pPr>
              <w:spacing w:before="100" w:beforeAutospacing="1" w:after="100" w:afterAutospacing="1"/>
              <w:jc w:val="center"/>
            </w:pPr>
            <w:r>
              <w:t>3,49</w:t>
            </w:r>
          </w:p>
        </w:tc>
      </w:tr>
      <w:tr w:rsidR="009F145C" w:rsidRPr="0037614A" w14:paraId="35381D1D" w14:textId="77777777" w:rsidTr="009F145C">
        <w:trPr>
          <w:trHeight w:val="560"/>
        </w:trPr>
        <w:tc>
          <w:tcPr>
            <w:tcW w:w="3146" w:type="dxa"/>
            <w:shd w:val="clear" w:color="auto" w:fill="auto"/>
          </w:tcPr>
          <w:p w14:paraId="42476F65" w14:textId="106EBC04" w:rsidR="009F145C" w:rsidRPr="0037614A" w:rsidRDefault="009F145C" w:rsidP="00F943A5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Буханова</w:t>
            </w:r>
            <w:proofErr w:type="spellEnd"/>
            <w:r>
              <w:rPr>
                <w:color w:val="000000"/>
              </w:rPr>
              <w:t xml:space="preserve"> Н.С.</w:t>
            </w:r>
          </w:p>
        </w:tc>
        <w:tc>
          <w:tcPr>
            <w:tcW w:w="2399" w:type="dxa"/>
          </w:tcPr>
          <w:p w14:paraId="49894ABC" w14:textId="394D516B" w:rsidR="009F145C" w:rsidRPr="00B239C3" w:rsidRDefault="009F145C" w:rsidP="00F943A5">
            <w:pPr>
              <w:spacing w:before="100" w:beforeAutospacing="1" w:after="100" w:afterAutospacing="1"/>
              <w:jc w:val="center"/>
            </w:pPr>
            <w:r>
              <w:t>3,82 (информатика)</w:t>
            </w:r>
          </w:p>
        </w:tc>
        <w:tc>
          <w:tcPr>
            <w:tcW w:w="2399" w:type="dxa"/>
          </w:tcPr>
          <w:p w14:paraId="3304EE5B" w14:textId="0A5D854E" w:rsidR="009F145C" w:rsidRPr="00B239C3" w:rsidRDefault="009F145C" w:rsidP="00F943A5">
            <w:pPr>
              <w:spacing w:before="100" w:beforeAutospacing="1" w:after="100" w:afterAutospacing="1"/>
              <w:jc w:val="center"/>
            </w:pPr>
          </w:p>
        </w:tc>
        <w:tc>
          <w:tcPr>
            <w:tcW w:w="2041" w:type="dxa"/>
            <w:shd w:val="clear" w:color="auto" w:fill="auto"/>
          </w:tcPr>
          <w:p w14:paraId="5F38EDA7" w14:textId="0B99123E" w:rsidR="009F145C" w:rsidRPr="00B239C3" w:rsidRDefault="009F145C" w:rsidP="00F943A5">
            <w:pPr>
              <w:spacing w:before="100" w:beforeAutospacing="1" w:after="100" w:afterAutospacing="1"/>
              <w:jc w:val="center"/>
            </w:pPr>
          </w:p>
        </w:tc>
      </w:tr>
    </w:tbl>
    <w:p w14:paraId="016D95C8" w14:textId="77777777" w:rsidR="0051379A" w:rsidRDefault="0051379A" w:rsidP="0051379A"/>
    <w:p w14:paraId="6417C69D" w14:textId="10957575" w:rsidR="0051379A" w:rsidRPr="00356D17" w:rsidRDefault="00D62CD3" w:rsidP="0051379A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Победителей и призеров </w:t>
      </w:r>
      <w:r w:rsidR="0051379A" w:rsidRPr="00356D17">
        <w:rPr>
          <w:sz w:val="28"/>
          <w:szCs w:val="28"/>
          <w:u w:val="single"/>
        </w:rPr>
        <w:t>(муниципального) этапа Всероссийской        олимпиа</w:t>
      </w:r>
      <w:r>
        <w:rPr>
          <w:sz w:val="28"/>
          <w:szCs w:val="28"/>
          <w:u w:val="single"/>
        </w:rPr>
        <w:t>ды школьников нет</w:t>
      </w:r>
    </w:p>
    <w:p w14:paraId="7F2B5CA5" w14:textId="77777777" w:rsidR="0051379A" w:rsidRPr="00356D17" w:rsidRDefault="0051379A" w:rsidP="0051379A">
      <w:pPr>
        <w:tabs>
          <w:tab w:val="left" w:pos="142"/>
        </w:tabs>
        <w:rPr>
          <w:sz w:val="28"/>
          <w:szCs w:val="28"/>
        </w:rPr>
      </w:pPr>
      <w:r w:rsidRPr="00356D17">
        <w:rPr>
          <w:b/>
          <w:sz w:val="28"/>
          <w:szCs w:val="28"/>
        </w:rPr>
        <w:t xml:space="preserve">             </w:t>
      </w:r>
    </w:p>
    <w:p w14:paraId="691290B8" w14:textId="50C7D51B" w:rsidR="0051379A" w:rsidRPr="00356D17" w:rsidRDefault="0051379A" w:rsidP="00D62CD3">
      <w:pPr>
        <w:tabs>
          <w:tab w:val="left" w:pos="142"/>
        </w:tabs>
        <w:rPr>
          <w:sz w:val="28"/>
          <w:szCs w:val="28"/>
        </w:rPr>
      </w:pPr>
      <w:r w:rsidRPr="00356D17">
        <w:rPr>
          <w:b/>
          <w:sz w:val="28"/>
          <w:szCs w:val="28"/>
        </w:rPr>
        <w:t xml:space="preserve"> </w:t>
      </w:r>
    </w:p>
    <w:p w14:paraId="0846D437" w14:textId="77777777" w:rsidR="0051379A" w:rsidRDefault="0051379A" w:rsidP="0051379A">
      <w:pPr>
        <w:jc w:val="both"/>
        <w:rPr>
          <w:b/>
          <w:sz w:val="28"/>
          <w:szCs w:val="28"/>
          <w:u w:val="single"/>
        </w:rPr>
      </w:pPr>
    </w:p>
    <w:p w14:paraId="2047EEA4" w14:textId="77777777" w:rsidR="0051379A" w:rsidRDefault="0051379A" w:rsidP="0051379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Результаты ВПР,  5 класс</w:t>
      </w:r>
    </w:p>
    <w:p w14:paraId="5ADC235A" w14:textId="77777777" w:rsidR="00D62CD3" w:rsidRDefault="00D62CD3" w:rsidP="0051379A">
      <w:pPr>
        <w:jc w:val="both"/>
        <w:rPr>
          <w:b/>
          <w:sz w:val="28"/>
          <w:szCs w:val="28"/>
          <w:u w:val="single"/>
        </w:rPr>
      </w:pPr>
    </w:p>
    <w:p w14:paraId="4A45110E" w14:textId="77777777" w:rsidR="00D62CD3" w:rsidRDefault="00D62CD3" w:rsidP="0051379A">
      <w:pPr>
        <w:jc w:val="both"/>
        <w:rPr>
          <w:b/>
          <w:sz w:val="28"/>
          <w:szCs w:val="28"/>
          <w:u w:val="single"/>
        </w:rPr>
      </w:pPr>
    </w:p>
    <w:p w14:paraId="56AC2C5D" w14:textId="55D73D48" w:rsidR="00D62CD3" w:rsidRDefault="009F145C" w:rsidP="0051379A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56C833" wp14:editId="454B2C96">
            <wp:extent cx="4572000" cy="27432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62EC34E" w14:textId="77777777" w:rsidR="00D62CD3" w:rsidRDefault="00D62CD3" w:rsidP="0051379A">
      <w:pPr>
        <w:jc w:val="both"/>
        <w:rPr>
          <w:b/>
          <w:sz w:val="28"/>
          <w:szCs w:val="28"/>
          <w:u w:val="single"/>
        </w:rPr>
      </w:pPr>
    </w:p>
    <w:p w14:paraId="6B0740CE" w14:textId="77777777" w:rsidR="00D62CD3" w:rsidRDefault="00D62CD3" w:rsidP="0051379A">
      <w:pPr>
        <w:jc w:val="both"/>
        <w:rPr>
          <w:b/>
          <w:sz w:val="28"/>
          <w:szCs w:val="28"/>
          <w:u w:val="single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9F145C" w:rsidRPr="009F145C" w14:paraId="054B099F" w14:textId="77777777" w:rsidTr="009F145C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DBEE6" w14:textId="77777777" w:rsidR="009F145C" w:rsidRPr="009F145C" w:rsidRDefault="009F145C" w:rsidP="009F14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1482E" w14:textId="77777777" w:rsidR="009F145C" w:rsidRPr="009F145C" w:rsidRDefault="009F145C" w:rsidP="009F145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9F145C" w:rsidRPr="009F145C" w14:paraId="0CC1ED25" w14:textId="77777777" w:rsidTr="009F145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CC472" w14:textId="77777777" w:rsidR="009F145C" w:rsidRPr="009F145C" w:rsidRDefault="009F145C" w:rsidP="009F14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</w:t>
            </w: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91F49" w14:textId="77777777" w:rsidR="009F145C" w:rsidRPr="009F145C" w:rsidRDefault="009F145C" w:rsidP="009F145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26</w:t>
            </w:r>
          </w:p>
        </w:tc>
      </w:tr>
      <w:tr w:rsidR="009F145C" w:rsidRPr="009F145C" w14:paraId="790CA734" w14:textId="77777777" w:rsidTr="009F145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34BB5" w14:textId="77777777" w:rsidR="009F145C" w:rsidRPr="009F145C" w:rsidRDefault="009F145C" w:rsidP="009F14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Повысили (Отметка &gt; </w:t>
            </w:r>
            <w:proofErr w:type="gramStart"/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C1920" w14:textId="77777777" w:rsidR="009F145C" w:rsidRPr="009F145C" w:rsidRDefault="009F145C" w:rsidP="009F145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F145C" w:rsidRPr="009F145C" w14:paraId="199533C3" w14:textId="77777777" w:rsidTr="009F145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77A23" w14:textId="77777777" w:rsidR="009F145C" w:rsidRPr="009F145C" w:rsidRDefault="009F145C" w:rsidP="009F14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5817C" w14:textId="77777777" w:rsidR="009F145C" w:rsidRPr="009F145C" w:rsidRDefault="009F145C" w:rsidP="009F145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F145C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</w:tr>
    </w:tbl>
    <w:p w14:paraId="104E04E4" w14:textId="77777777" w:rsidR="00D62CD3" w:rsidRDefault="00D62CD3" w:rsidP="0051379A">
      <w:pPr>
        <w:jc w:val="both"/>
        <w:rPr>
          <w:b/>
          <w:sz w:val="28"/>
          <w:szCs w:val="28"/>
          <w:u w:val="single"/>
        </w:rPr>
      </w:pPr>
    </w:p>
    <w:p w14:paraId="1C1E6171" w14:textId="77777777" w:rsidR="00D62CD3" w:rsidRDefault="00D62CD3" w:rsidP="0051379A">
      <w:pPr>
        <w:jc w:val="both"/>
        <w:rPr>
          <w:b/>
          <w:sz w:val="28"/>
          <w:szCs w:val="28"/>
          <w:u w:val="single"/>
        </w:rPr>
      </w:pPr>
    </w:p>
    <w:p w14:paraId="7DDF884F" w14:textId="0678B88C" w:rsidR="009F145C" w:rsidRDefault="009F145C" w:rsidP="00EB30C4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5</w:t>
      </w:r>
      <w:r>
        <w:rPr>
          <w:sz w:val="28"/>
          <w:szCs w:val="28"/>
        </w:rPr>
        <w:t xml:space="preserve"> класс (43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;   «4» - </w:t>
      </w:r>
      <w:r w:rsidR="00EB30C4">
        <w:rPr>
          <w:b/>
          <w:sz w:val="32"/>
          <w:szCs w:val="32"/>
        </w:rPr>
        <w:t>18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</w:t>
      </w:r>
      <w:r w:rsidR="00EB30C4">
        <w:rPr>
          <w:b/>
          <w:sz w:val="32"/>
          <w:szCs w:val="32"/>
        </w:rPr>
        <w:t>8</w:t>
      </w:r>
      <w:r w:rsidRPr="0047592D">
        <w:rPr>
          <w:sz w:val="28"/>
          <w:szCs w:val="28"/>
        </w:rPr>
        <w:t xml:space="preserve">; «2» - </w:t>
      </w:r>
      <w:r w:rsidR="00EB30C4"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>;</w:t>
      </w:r>
      <w:r w:rsidR="00EB30C4">
        <w:rPr>
          <w:sz w:val="28"/>
          <w:szCs w:val="28"/>
        </w:rPr>
        <w:tab/>
      </w:r>
    </w:p>
    <w:p w14:paraId="604C8343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p w14:paraId="3A4832F8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7ED816C7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42EEC375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5CCD4062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492BEA7C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72548837" w14:textId="2FFA8EE2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  <w:r w:rsidRPr="00EB30C4">
        <w:rPr>
          <w:b/>
          <w:sz w:val="28"/>
          <w:szCs w:val="28"/>
        </w:rPr>
        <w:t>6 класс</w:t>
      </w:r>
    </w:p>
    <w:p w14:paraId="1F398866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34CF6CB1" w14:textId="2F270365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B9FD0E" wp14:editId="282DC0E1">
            <wp:extent cx="4572000" cy="27432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E4D3374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72BBE06C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EB30C4" w:rsidRPr="00EB30C4" w14:paraId="5931C532" w14:textId="77777777" w:rsidTr="00EB30C4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16E5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C067E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EB30C4" w:rsidRPr="00EB30C4" w14:paraId="3830311F" w14:textId="77777777" w:rsidTr="00EB30C4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6FC8F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3DB48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EB30C4" w:rsidRPr="00EB30C4" w14:paraId="40AE9D83" w14:textId="77777777" w:rsidTr="00EB30C4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9558B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382D2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EB30C4" w:rsidRPr="00EB30C4" w14:paraId="7F6B6F48" w14:textId="77777777" w:rsidTr="00EB30C4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D81A9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3E66C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</w:tr>
    </w:tbl>
    <w:p w14:paraId="14898D62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193CAEAD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6</w:t>
      </w:r>
      <w:r>
        <w:rPr>
          <w:sz w:val="28"/>
          <w:szCs w:val="28"/>
        </w:rPr>
        <w:t xml:space="preserve"> класс (29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12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15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227D8584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p w14:paraId="4477E7DA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p w14:paraId="638C5E52" w14:textId="5E8EA939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  <w:r w:rsidRPr="00EB30C4">
        <w:rPr>
          <w:b/>
          <w:sz w:val="28"/>
          <w:szCs w:val="28"/>
        </w:rPr>
        <w:t>7 класс</w:t>
      </w:r>
    </w:p>
    <w:p w14:paraId="21FED3F7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48165F8E" w14:textId="77777777" w:rsidR="00EB30C4" w:rsidRP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1B0B6D99" w14:textId="378BCE34" w:rsidR="00EB30C4" w:rsidRDefault="00EB30C4" w:rsidP="00EB30C4">
      <w:pPr>
        <w:tabs>
          <w:tab w:val="left" w:pos="7849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726B5F" wp14:editId="058DE41F">
            <wp:extent cx="4572000" cy="27432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F752D1D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p w14:paraId="3D507FB0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EB30C4" w:rsidRPr="00EB30C4" w14:paraId="6337B0DE" w14:textId="77777777" w:rsidTr="00EB30C4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AF9CE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E1EFD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EB30C4" w:rsidRPr="00EB30C4" w14:paraId="65734F9C" w14:textId="77777777" w:rsidTr="00EB30C4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91022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CE03D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EB30C4" w:rsidRPr="00EB30C4" w14:paraId="73A1EAAB" w14:textId="77777777" w:rsidTr="00EB30C4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21081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FEFDF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EB30C4" w:rsidRPr="00EB30C4" w14:paraId="56E9F876" w14:textId="77777777" w:rsidTr="00EB30C4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485DA" w14:textId="77777777" w:rsidR="00EB30C4" w:rsidRPr="00EB30C4" w:rsidRDefault="00EB30C4" w:rsidP="00EB30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FCD0C" w14:textId="77777777" w:rsidR="00EB30C4" w:rsidRPr="00EB30C4" w:rsidRDefault="00EB30C4" w:rsidP="00EB30C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30C4"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</w:tr>
    </w:tbl>
    <w:p w14:paraId="543F47B9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p w14:paraId="630AB6C4" w14:textId="5AD59ABB" w:rsidR="00EB30C4" w:rsidRDefault="00EB30C4" w:rsidP="00EB30C4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7</w:t>
      </w:r>
      <w:r>
        <w:rPr>
          <w:sz w:val="28"/>
          <w:szCs w:val="28"/>
        </w:rPr>
        <w:t xml:space="preserve"> класс (29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4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29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68ED9C0F" w14:textId="77777777" w:rsidR="00EB30C4" w:rsidRDefault="00EB30C4" w:rsidP="00EB30C4">
      <w:pPr>
        <w:tabs>
          <w:tab w:val="left" w:pos="7849"/>
        </w:tabs>
        <w:rPr>
          <w:sz w:val="28"/>
          <w:szCs w:val="28"/>
        </w:rPr>
      </w:pPr>
    </w:p>
    <w:p w14:paraId="57992A3F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7C019C39" w14:textId="5DB6F726" w:rsidR="00EB30C4" w:rsidRDefault="007E3190" w:rsidP="00EB30C4">
      <w:pPr>
        <w:tabs>
          <w:tab w:val="left" w:pos="784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</w:p>
    <w:p w14:paraId="72345BE9" w14:textId="77777777" w:rsidR="007E3190" w:rsidRDefault="007E3190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64D33CAD" w14:textId="77777777" w:rsidR="00EB30C4" w:rsidRDefault="00EB30C4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16CBB05C" w14:textId="30E9FBC9" w:rsidR="00EB30C4" w:rsidRDefault="007E3190" w:rsidP="00EB30C4">
      <w:pPr>
        <w:tabs>
          <w:tab w:val="left" w:pos="7849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6D1222" wp14:editId="425D5A19">
            <wp:extent cx="4572000" cy="27432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2565052" w14:textId="77777777" w:rsidR="007E3190" w:rsidRDefault="007E3190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p w14:paraId="14540819" w14:textId="77777777" w:rsidR="007E3190" w:rsidRPr="00EB30C4" w:rsidRDefault="007E3190" w:rsidP="00EB30C4">
      <w:pPr>
        <w:tabs>
          <w:tab w:val="left" w:pos="7849"/>
        </w:tabs>
        <w:jc w:val="center"/>
        <w:rPr>
          <w:b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7E3190" w:rsidRPr="007E3190" w14:paraId="0A7CA8A0" w14:textId="77777777" w:rsidTr="007E3190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00ED" w14:textId="77777777" w:rsidR="007E3190" w:rsidRPr="007E3190" w:rsidRDefault="007E3190" w:rsidP="007E31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E50C0" w14:textId="77777777" w:rsidR="007E3190" w:rsidRPr="007E3190" w:rsidRDefault="007E3190" w:rsidP="007E31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7E3190" w:rsidRPr="007E3190" w14:paraId="0E867EB2" w14:textId="77777777" w:rsidTr="007E3190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DB18D" w14:textId="77777777" w:rsidR="007E3190" w:rsidRPr="007E3190" w:rsidRDefault="007E3190" w:rsidP="007E31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</w:t>
            </w: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6D9B" w14:textId="77777777" w:rsidR="007E3190" w:rsidRPr="007E3190" w:rsidRDefault="007E3190" w:rsidP="007E31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35</w:t>
            </w:r>
          </w:p>
        </w:tc>
      </w:tr>
      <w:tr w:rsidR="007E3190" w:rsidRPr="007E3190" w14:paraId="57940FA0" w14:textId="77777777" w:rsidTr="007E3190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72CA8" w14:textId="77777777" w:rsidR="007E3190" w:rsidRPr="007E3190" w:rsidRDefault="007E3190" w:rsidP="007E31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Повысили (Отметка &gt; </w:t>
            </w:r>
            <w:proofErr w:type="gramStart"/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91981" w14:textId="77777777" w:rsidR="007E3190" w:rsidRPr="007E3190" w:rsidRDefault="007E3190" w:rsidP="007E31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E3190" w:rsidRPr="007E3190" w14:paraId="2A257132" w14:textId="77777777" w:rsidTr="007E3190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85BF1" w14:textId="77777777" w:rsidR="007E3190" w:rsidRPr="007E3190" w:rsidRDefault="007E3190" w:rsidP="007E319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C1F31" w14:textId="77777777" w:rsidR="007E3190" w:rsidRPr="007E3190" w:rsidRDefault="007E3190" w:rsidP="007E319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190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</w:tr>
    </w:tbl>
    <w:p w14:paraId="029AC6F3" w14:textId="77777777" w:rsidR="0051379A" w:rsidRDefault="0051379A" w:rsidP="0051379A"/>
    <w:p w14:paraId="79744F32" w14:textId="77777777" w:rsidR="007E3190" w:rsidRDefault="007E3190" w:rsidP="0051379A"/>
    <w:p w14:paraId="277E398E" w14:textId="5595098F" w:rsidR="007E3190" w:rsidRDefault="007E3190" w:rsidP="007E3190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8</w:t>
      </w:r>
      <w:r>
        <w:rPr>
          <w:sz w:val="28"/>
          <w:szCs w:val="28"/>
        </w:rPr>
        <w:t xml:space="preserve"> класс (37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9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27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4EA6EC6F" w14:textId="6B9D796E" w:rsidR="0051379A" w:rsidRDefault="0051379A" w:rsidP="0051379A">
      <w:pPr>
        <w:jc w:val="center"/>
      </w:pPr>
    </w:p>
    <w:p w14:paraId="615899CC" w14:textId="77777777" w:rsidR="007E3190" w:rsidRPr="00D62CD3" w:rsidRDefault="007E3190" w:rsidP="007E3190">
      <w:pPr>
        <w:pStyle w:val="a4"/>
        <w:spacing w:line="276" w:lineRule="auto"/>
        <w:rPr>
          <w:sz w:val="28"/>
          <w:szCs w:val="28"/>
        </w:rPr>
      </w:pPr>
      <w:r w:rsidRPr="00D62CD3">
        <w:rPr>
          <w:b/>
          <w:bCs/>
          <w:sz w:val="28"/>
          <w:szCs w:val="28"/>
          <w:u w:val="single"/>
        </w:rPr>
        <w:t>Рекомендовано:</w:t>
      </w:r>
    </w:p>
    <w:p w14:paraId="1F110E96" w14:textId="77777777" w:rsidR="007E3190" w:rsidRPr="00D62CD3" w:rsidRDefault="007E3190" w:rsidP="007E3190">
      <w:pPr>
        <w:pStyle w:val="a4"/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 xml:space="preserve">1.По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учащихся; </w:t>
      </w:r>
    </w:p>
    <w:p w14:paraId="6C696469" w14:textId="77777777" w:rsidR="007E3190" w:rsidRPr="00725E20" w:rsidRDefault="007E3190" w:rsidP="007E3190">
      <w:pPr>
        <w:pStyle w:val="a4"/>
        <w:spacing w:line="276" w:lineRule="auto"/>
        <w:rPr>
          <w:sz w:val="28"/>
          <w:szCs w:val="28"/>
        </w:rPr>
      </w:pPr>
      <w:r w:rsidRPr="00D62CD3">
        <w:rPr>
          <w:sz w:val="28"/>
          <w:szCs w:val="28"/>
        </w:rPr>
        <w:t xml:space="preserve">2.Использовать </w:t>
      </w:r>
      <w:proofErr w:type="spellStart"/>
      <w:r w:rsidRPr="00D62CD3">
        <w:rPr>
          <w:sz w:val="28"/>
          <w:szCs w:val="28"/>
        </w:rPr>
        <w:t>тренинговые</w:t>
      </w:r>
      <w:proofErr w:type="spellEnd"/>
      <w:r w:rsidRPr="00D62CD3">
        <w:rPr>
          <w:sz w:val="28"/>
          <w:szCs w:val="28"/>
        </w:rPr>
        <w:t xml:space="preserve"> задания для формирования устойчивых </w:t>
      </w:r>
      <w:r w:rsidRPr="00725E20">
        <w:rPr>
          <w:sz w:val="28"/>
          <w:szCs w:val="28"/>
        </w:rPr>
        <w:t xml:space="preserve">навыков решения заданий, развивать стойкие вычислительные навыки через систему </w:t>
      </w:r>
      <w:proofErr w:type="spellStart"/>
      <w:r w:rsidRPr="00725E20">
        <w:rPr>
          <w:sz w:val="28"/>
          <w:szCs w:val="28"/>
        </w:rPr>
        <w:t>разноуровневых</w:t>
      </w:r>
      <w:proofErr w:type="spellEnd"/>
      <w:r w:rsidRPr="00725E20">
        <w:rPr>
          <w:sz w:val="28"/>
          <w:szCs w:val="28"/>
        </w:rPr>
        <w:t xml:space="preserve"> упражнений; </w:t>
      </w:r>
    </w:p>
    <w:p w14:paraId="223DFAC5" w14:textId="77777777" w:rsidR="007E3190" w:rsidRPr="00725E20" w:rsidRDefault="007E3190" w:rsidP="007E3190">
      <w:pPr>
        <w:pStyle w:val="a4"/>
        <w:spacing w:line="276" w:lineRule="auto"/>
        <w:rPr>
          <w:sz w:val="28"/>
          <w:szCs w:val="28"/>
        </w:rPr>
      </w:pPr>
      <w:r w:rsidRPr="00725E20">
        <w:rPr>
          <w:sz w:val="28"/>
          <w:szCs w:val="28"/>
        </w:rPr>
        <w:t xml:space="preserve">3. Совершенствовать вычислительные навыки различных арифметических действий. </w:t>
      </w:r>
    </w:p>
    <w:p w14:paraId="3ECA1D53" w14:textId="77777777" w:rsidR="007E3190" w:rsidRPr="00725E20" w:rsidRDefault="007E3190" w:rsidP="007E3190">
      <w:pPr>
        <w:pStyle w:val="a4"/>
        <w:spacing w:line="276" w:lineRule="auto"/>
        <w:rPr>
          <w:sz w:val="28"/>
          <w:szCs w:val="28"/>
        </w:rPr>
      </w:pPr>
      <w:r w:rsidRPr="00725E20">
        <w:rPr>
          <w:sz w:val="28"/>
          <w:szCs w:val="28"/>
        </w:rPr>
        <w:t>4. Администрации шк</w:t>
      </w:r>
      <w:r>
        <w:rPr>
          <w:sz w:val="28"/>
          <w:szCs w:val="28"/>
        </w:rPr>
        <w:t>олы поставить на контроль в 2024 -2025</w:t>
      </w:r>
      <w:r w:rsidRPr="00725E20">
        <w:rPr>
          <w:sz w:val="28"/>
          <w:szCs w:val="28"/>
        </w:rPr>
        <w:t xml:space="preserve"> учебном году подготовку к ОГЭ по математике.</w:t>
      </w:r>
    </w:p>
    <w:p w14:paraId="557AD848" w14:textId="0B17BEE8" w:rsidR="0051379A" w:rsidRDefault="0051379A" w:rsidP="0051379A"/>
    <w:p w14:paraId="64C81BD8" w14:textId="77777777" w:rsidR="0051379A" w:rsidRDefault="0051379A" w:rsidP="0051379A"/>
    <w:p w14:paraId="0C92E599" w14:textId="77777777" w:rsidR="00F943A5" w:rsidRDefault="00F943A5" w:rsidP="00F943A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Преподавание физики</w:t>
      </w:r>
    </w:p>
    <w:p w14:paraId="49B4B960" w14:textId="77777777" w:rsidR="00590115" w:rsidRPr="002113DE" w:rsidRDefault="00590115" w:rsidP="00F943A5">
      <w:pPr>
        <w:rPr>
          <w:b/>
          <w:sz w:val="28"/>
          <w:szCs w:val="28"/>
          <w:u w:val="single"/>
        </w:rPr>
      </w:pPr>
    </w:p>
    <w:p w14:paraId="7A7EE024" w14:textId="01931000" w:rsidR="00F943A5" w:rsidRDefault="00894FD4" w:rsidP="00F943A5">
      <w:pPr>
        <w:spacing w:line="276" w:lineRule="auto"/>
        <w:rPr>
          <w:rStyle w:val="c42"/>
          <w:sz w:val="28"/>
          <w:szCs w:val="28"/>
        </w:rPr>
      </w:pPr>
      <w:r>
        <w:rPr>
          <w:rStyle w:val="c42"/>
          <w:sz w:val="28"/>
          <w:szCs w:val="28"/>
        </w:rPr>
        <w:t xml:space="preserve"> С</w:t>
      </w:r>
      <w:r w:rsidR="00374F6C">
        <w:rPr>
          <w:rStyle w:val="c42"/>
          <w:sz w:val="28"/>
          <w:szCs w:val="28"/>
        </w:rPr>
        <w:t xml:space="preserve"> каждым годом уменьшается количество учащихся, сдающих физику.</w:t>
      </w:r>
    </w:p>
    <w:p w14:paraId="2463513F" w14:textId="586E6D07" w:rsidR="00F943A5" w:rsidRDefault="00374F6C" w:rsidP="00F943A5">
      <w:pPr>
        <w:rPr>
          <w:rStyle w:val="c42"/>
          <w:sz w:val="28"/>
          <w:szCs w:val="28"/>
        </w:rPr>
      </w:pPr>
      <w:r>
        <w:rPr>
          <w:rStyle w:val="c42"/>
          <w:sz w:val="28"/>
          <w:szCs w:val="28"/>
        </w:rPr>
        <w:t>В этом году сдавал физику только один учащийся из 9-х классов Ветров Никита, получил хороший результат, оценка «4»</w:t>
      </w:r>
      <w:r w:rsidR="00F943A5">
        <w:rPr>
          <w:rStyle w:val="c42"/>
          <w:sz w:val="28"/>
          <w:szCs w:val="28"/>
        </w:rPr>
        <w:t>.</w:t>
      </w:r>
    </w:p>
    <w:p w14:paraId="5A7294F4" w14:textId="77777777" w:rsidR="00374F6C" w:rsidRDefault="00374F6C" w:rsidP="00F943A5">
      <w:pPr>
        <w:rPr>
          <w:rStyle w:val="c42"/>
          <w:sz w:val="28"/>
          <w:szCs w:val="28"/>
        </w:rPr>
      </w:pPr>
    </w:p>
    <w:p w14:paraId="78C92F13" w14:textId="20C659E2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  <w:r w:rsidRPr="00374F6C">
        <w:rPr>
          <w:rStyle w:val="c42"/>
          <w:b/>
          <w:sz w:val="28"/>
          <w:szCs w:val="28"/>
          <w:u w:val="single"/>
        </w:rPr>
        <w:t>Результаты ВПР</w:t>
      </w:r>
    </w:p>
    <w:p w14:paraId="094A57BE" w14:textId="77777777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</w:p>
    <w:p w14:paraId="0414DA89" w14:textId="2F106A53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  <w:r>
        <w:rPr>
          <w:rStyle w:val="c42"/>
          <w:b/>
          <w:sz w:val="28"/>
          <w:szCs w:val="28"/>
          <w:u w:val="single"/>
        </w:rPr>
        <w:t>7 класс</w:t>
      </w:r>
    </w:p>
    <w:p w14:paraId="7472F629" w14:textId="77777777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</w:p>
    <w:p w14:paraId="795A7289" w14:textId="5DE21AEB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62FA05B" wp14:editId="2C27ADFC">
            <wp:extent cx="4572000" cy="27432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374F6C" w:rsidRPr="00374F6C" w14:paraId="30F08E84" w14:textId="77777777" w:rsidTr="00374F6C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C4A6E" w14:textId="77777777" w:rsidR="00374F6C" w:rsidRPr="00374F6C" w:rsidRDefault="00374F6C" w:rsidP="00374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44E9" w14:textId="77777777" w:rsidR="00374F6C" w:rsidRPr="00374F6C" w:rsidRDefault="00374F6C" w:rsidP="00374F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374F6C" w:rsidRPr="00374F6C" w14:paraId="10D891A3" w14:textId="77777777" w:rsidTr="00374F6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818B3" w14:textId="77777777" w:rsidR="00374F6C" w:rsidRPr="00374F6C" w:rsidRDefault="00374F6C" w:rsidP="00374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4E17" w14:textId="77777777" w:rsidR="00374F6C" w:rsidRPr="00374F6C" w:rsidRDefault="00374F6C" w:rsidP="00374F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374F6C" w:rsidRPr="00374F6C" w14:paraId="177439C5" w14:textId="77777777" w:rsidTr="00374F6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7E66A" w14:textId="77777777" w:rsidR="00374F6C" w:rsidRPr="00374F6C" w:rsidRDefault="00374F6C" w:rsidP="00374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664B" w14:textId="77777777" w:rsidR="00374F6C" w:rsidRPr="00374F6C" w:rsidRDefault="00374F6C" w:rsidP="00374F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374F6C" w:rsidRPr="00374F6C" w14:paraId="2FD39CFF" w14:textId="77777777" w:rsidTr="00374F6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8EAF8" w14:textId="77777777" w:rsidR="00374F6C" w:rsidRPr="00374F6C" w:rsidRDefault="00374F6C" w:rsidP="00374F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12F8" w14:textId="77777777" w:rsidR="00374F6C" w:rsidRPr="00374F6C" w:rsidRDefault="00374F6C" w:rsidP="00374F6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F6C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</w:tbl>
    <w:p w14:paraId="23CBC09B" w14:textId="77777777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</w:p>
    <w:p w14:paraId="5DE916E4" w14:textId="429FB6D9" w:rsidR="0074771D" w:rsidRDefault="0074771D" w:rsidP="0074771D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7</w:t>
      </w:r>
      <w:r>
        <w:rPr>
          <w:sz w:val="28"/>
          <w:szCs w:val="28"/>
        </w:rPr>
        <w:t xml:space="preserve"> класс (19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14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04366BAB" w14:textId="77777777" w:rsidR="0074771D" w:rsidRDefault="0074771D" w:rsidP="0074771D">
      <w:pPr>
        <w:tabs>
          <w:tab w:val="left" w:pos="7849"/>
        </w:tabs>
        <w:rPr>
          <w:sz w:val="28"/>
          <w:szCs w:val="28"/>
        </w:rPr>
      </w:pPr>
    </w:p>
    <w:p w14:paraId="36CD2184" w14:textId="768B86BD" w:rsidR="0074771D" w:rsidRDefault="0074771D" w:rsidP="0074771D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 w:rsidRPr="0074771D">
        <w:rPr>
          <w:b/>
          <w:sz w:val="28"/>
          <w:szCs w:val="28"/>
          <w:u w:val="single"/>
        </w:rPr>
        <w:t>8 класс</w:t>
      </w:r>
    </w:p>
    <w:p w14:paraId="61BCECEE" w14:textId="77777777" w:rsidR="0074771D" w:rsidRDefault="0074771D" w:rsidP="0074771D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27DA526F" w14:textId="292B8234" w:rsidR="0074771D" w:rsidRDefault="0074771D" w:rsidP="0074771D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52EC076" wp14:editId="6D9A31DA">
            <wp:extent cx="4572000" cy="27432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F7760DF" w14:textId="77777777" w:rsidR="0074771D" w:rsidRDefault="0074771D" w:rsidP="0074771D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31CC1B69" w14:textId="77777777" w:rsidR="0074771D" w:rsidRPr="0074771D" w:rsidRDefault="0074771D" w:rsidP="0074771D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74771D" w:rsidRPr="0074771D" w14:paraId="3A6FB99C" w14:textId="77777777" w:rsidTr="0074771D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46568" w14:textId="77777777" w:rsidR="0074771D" w:rsidRPr="0074771D" w:rsidRDefault="0074771D" w:rsidP="0074771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2784" w14:textId="77777777" w:rsidR="0074771D" w:rsidRPr="0074771D" w:rsidRDefault="0074771D" w:rsidP="0074771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74771D" w:rsidRPr="0074771D" w14:paraId="555B9FBB" w14:textId="77777777" w:rsidTr="0074771D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07A86" w14:textId="77777777" w:rsidR="0074771D" w:rsidRPr="0074771D" w:rsidRDefault="0074771D" w:rsidP="0074771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5340" w14:textId="77777777" w:rsidR="0074771D" w:rsidRPr="0074771D" w:rsidRDefault="0074771D" w:rsidP="0074771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74771D" w:rsidRPr="0074771D" w14:paraId="4F2620BB" w14:textId="77777777" w:rsidTr="0074771D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BAED6" w14:textId="77777777" w:rsidR="0074771D" w:rsidRPr="0074771D" w:rsidRDefault="0074771D" w:rsidP="0074771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F22C7" w14:textId="77777777" w:rsidR="0074771D" w:rsidRPr="0074771D" w:rsidRDefault="0074771D" w:rsidP="0074771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74771D" w:rsidRPr="0074771D" w14:paraId="4F8F223F" w14:textId="77777777" w:rsidTr="0074771D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28A1E" w14:textId="77777777" w:rsidR="0074771D" w:rsidRPr="0074771D" w:rsidRDefault="0074771D" w:rsidP="0074771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94EC1" w14:textId="77777777" w:rsidR="0074771D" w:rsidRPr="0074771D" w:rsidRDefault="0074771D" w:rsidP="0074771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4771D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</w:tr>
    </w:tbl>
    <w:p w14:paraId="643AA180" w14:textId="77777777" w:rsidR="00374F6C" w:rsidRDefault="00374F6C" w:rsidP="00374F6C">
      <w:pPr>
        <w:jc w:val="center"/>
        <w:rPr>
          <w:rStyle w:val="c42"/>
          <w:b/>
          <w:sz w:val="28"/>
          <w:szCs w:val="28"/>
          <w:u w:val="single"/>
        </w:rPr>
      </w:pPr>
    </w:p>
    <w:p w14:paraId="4121A673" w14:textId="77777777" w:rsidR="0074771D" w:rsidRPr="00374F6C" w:rsidRDefault="0074771D" w:rsidP="00374F6C">
      <w:pPr>
        <w:jc w:val="center"/>
        <w:rPr>
          <w:rStyle w:val="c42"/>
          <w:b/>
          <w:sz w:val="28"/>
          <w:szCs w:val="28"/>
          <w:u w:val="single"/>
        </w:rPr>
      </w:pPr>
    </w:p>
    <w:p w14:paraId="591FF552" w14:textId="77777777" w:rsidR="00374F6C" w:rsidRDefault="00374F6C" w:rsidP="00F943A5">
      <w:pPr>
        <w:rPr>
          <w:rStyle w:val="c42"/>
          <w:sz w:val="28"/>
          <w:szCs w:val="28"/>
        </w:rPr>
      </w:pPr>
    </w:p>
    <w:p w14:paraId="1130B3D5" w14:textId="77777777" w:rsidR="00F943A5" w:rsidRDefault="00F943A5" w:rsidP="00F943A5">
      <w:pPr>
        <w:jc w:val="center"/>
      </w:pPr>
    </w:p>
    <w:p w14:paraId="146FB2F8" w14:textId="111A5276" w:rsidR="00F943A5" w:rsidRPr="003347C7" w:rsidRDefault="00F943A5" w:rsidP="00F943A5">
      <w:pPr>
        <w:ind w:firstLine="284"/>
        <w:jc w:val="both"/>
        <w:rPr>
          <w:b/>
          <w:color w:val="000000"/>
          <w:sz w:val="28"/>
          <w:szCs w:val="28"/>
        </w:rPr>
      </w:pPr>
      <w:r w:rsidRPr="003347C7">
        <w:rPr>
          <w:b/>
          <w:color w:val="000000"/>
          <w:sz w:val="28"/>
          <w:szCs w:val="28"/>
        </w:rPr>
        <w:t>Результаты преподавания:</w:t>
      </w:r>
      <w:r w:rsidR="00374F6C">
        <w:rPr>
          <w:b/>
          <w:color w:val="000000"/>
          <w:sz w:val="28"/>
          <w:szCs w:val="28"/>
        </w:rPr>
        <w:t xml:space="preserve"> качество знаний по предмету – 3,44</w:t>
      </w:r>
    </w:p>
    <w:p w14:paraId="1C319D9A" w14:textId="77777777" w:rsidR="00F943A5" w:rsidRDefault="00F943A5" w:rsidP="00F943A5">
      <w:pPr>
        <w:ind w:firstLine="284"/>
        <w:jc w:val="both"/>
        <w:rPr>
          <w:color w:val="000000"/>
        </w:rPr>
      </w:pPr>
    </w:p>
    <w:p w14:paraId="37664E0A" w14:textId="77777777" w:rsidR="00F943A5" w:rsidRDefault="00F943A5" w:rsidP="00F943A5">
      <w:pPr>
        <w:jc w:val="center"/>
      </w:pPr>
    </w:p>
    <w:p w14:paraId="6ACC9492" w14:textId="6C8C38F9" w:rsidR="00F943A5" w:rsidRPr="00356D17" w:rsidRDefault="00374F6C" w:rsidP="00F943A5">
      <w:pPr>
        <w:tabs>
          <w:tab w:val="left" w:pos="142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Победителей и п</w:t>
      </w:r>
      <w:r w:rsidR="00F943A5" w:rsidRPr="00356D17">
        <w:rPr>
          <w:sz w:val="28"/>
          <w:szCs w:val="28"/>
          <w:u w:val="single"/>
        </w:rPr>
        <w:t>ризер</w:t>
      </w:r>
      <w:r>
        <w:rPr>
          <w:sz w:val="28"/>
          <w:szCs w:val="28"/>
          <w:u w:val="single"/>
        </w:rPr>
        <w:t>ов</w:t>
      </w:r>
      <w:r w:rsidR="00F943A5" w:rsidRPr="00356D17">
        <w:rPr>
          <w:sz w:val="28"/>
          <w:szCs w:val="28"/>
          <w:u w:val="single"/>
        </w:rPr>
        <w:t xml:space="preserve">  </w:t>
      </w:r>
      <w:r w:rsidR="00F943A5" w:rsidRPr="00356D17">
        <w:rPr>
          <w:sz w:val="28"/>
          <w:szCs w:val="28"/>
          <w:u w:val="single"/>
          <w:lang w:val="en-US"/>
        </w:rPr>
        <w:t>II</w:t>
      </w:r>
      <w:r w:rsidR="00F943A5" w:rsidRPr="00356D17">
        <w:rPr>
          <w:sz w:val="28"/>
          <w:szCs w:val="28"/>
          <w:u w:val="single"/>
        </w:rPr>
        <w:t xml:space="preserve"> (муниципального) этапа Всероссийской        олимпиады школьник</w:t>
      </w:r>
      <w:r>
        <w:rPr>
          <w:sz w:val="28"/>
          <w:szCs w:val="28"/>
          <w:u w:val="single"/>
        </w:rPr>
        <w:t>ов нет</w:t>
      </w:r>
    </w:p>
    <w:p w14:paraId="456C950F" w14:textId="77777777" w:rsidR="00F943A5" w:rsidRDefault="00F943A5" w:rsidP="00F943A5">
      <w:pPr>
        <w:tabs>
          <w:tab w:val="left" w:pos="142"/>
        </w:tabs>
        <w:rPr>
          <w:b/>
          <w:sz w:val="28"/>
          <w:szCs w:val="28"/>
        </w:rPr>
      </w:pPr>
    </w:p>
    <w:p w14:paraId="463A64B1" w14:textId="5A26D5D5" w:rsidR="00F943A5" w:rsidRPr="002525F3" w:rsidRDefault="00F943A5" w:rsidP="00F943A5">
      <w:pPr>
        <w:jc w:val="center"/>
        <w:rPr>
          <w:b/>
          <w:sz w:val="28"/>
          <w:szCs w:val="28"/>
          <w:u w:val="single"/>
        </w:rPr>
      </w:pPr>
      <w:r w:rsidRPr="002525F3">
        <w:rPr>
          <w:b/>
          <w:sz w:val="28"/>
          <w:szCs w:val="28"/>
          <w:u w:val="single"/>
        </w:rPr>
        <w:t xml:space="preserve">Преподавание биологии, </w:t>
      </w:r>
      <w:r w:rsidR="00746B72" w:rsidRPr="002525F3">
        <w:rPr>
          <w:b/>
          <w:sz w:val="28"/>
          <w:szCs w:val="28"/>
          <w:u w:val="single"/>
        </w:rPr>
        <w:t>географии, химии</w:t>
      </w:r>
    </w:p>
    <w:p w14:paraId="4935A35B" w14:textId="77777777" w:rsidR="00F943A5" w:rsidRPr="00746B72" w:rsidRDefault="00F943A5" w:rsidP="00F943A5">
      <w:pPr>
        <w:jc w:val="both"/>
        <w:rPr>
          <w:b/>
          <w:color w:val="5B9BD5" w:themeColor="accent5"/>
          <w:sz w:val="28"/>
          <w:szCs w:val="28"/>
          <w:u w:val="single"/>
        </w:rPr>
      </w:pPr>
    </w:p>
    <w:p w14:paraId="08FD9D0A" w14:textId="6A066C01" w:rsidR="00F943A5" w:rsidRPr="00B30279" w:rsidRDefault="00F943A5" w:rsidP="00894FD4">
      <w:pPr>
        <w:pStyle w:val="c17"/>
        <w:spacing w:line="276" w:lineRule="auto"/>
        <w:rPr>
          <w:b/>
          <w:sz w:val="28"/>
          <w:szCs w:val="28"/>
          <w:u w:val="single"/>
        </w:rPr>
      </w:pPr>
      <w:r>
        <w:rPr>
          <w:rStyle w:val="c16"/>
          <w:sz w:val="28"/>
          <w:szCs w:val="28"/>
        </w:rPr>
        <w:t>.</w:t>
      </w:r>
      <w:r w:rsidRPr="0012251F">
        <w:rPr>
          <w:rStyle w:val="c16"/>
          <w:sz w:val="28"/>
          <w:szCs w:val="28"/>
        </w:rPr>
        <w:t xml:space="preserve"> </w:t>
      </w:r>
      <w:r w:rsidRPr="00B30279">
        <w:rPr>
          <w:b/>
          <w:sz w:val="28"/>
          <w:szCs w:val="28"/>
          <w:u w:val="single"/>
        </w:rPr>
        <w:t>Результаты преподавания:</w:t>
      </w:r>
      <w:r w:rsidR="00894FD4">
        <w:rPr>
          <w:b/>
          <w:sz w:val="28"/>
          <w:szCs w:val="28"/>
          <w:u w:val="single"/>
        </w:rPr>
        <w:t xml:space="preserve"> </w:t>
      </w:r>
      <w:proofErr w:type="spellStart"/>
      <w:r w:rsidR="00894FD4">
        <w:rPr>
          <w:b/>
          <w:sz w:val="28"/>
          <w:szCs w:val="28"/>
          <w:u w:val="single"/>
        </w:rPr>
        <w:t>Буханова</w:t>
      </w:r>
      <w:proofErr w:type="spellEnd"/>
      <w:r w:rsidR="00894FD4">
        <w:rPr>
          <w:b/>
          <w:sz w:val="28"/>
          <w:szCs w:val="28"/>
          <w:u w:val="single"/>
        </w:rPr>
        <w:t xml:space="preserve"> Н.Д. - </w:t>
      </w:r>
      <w:r w:rsidR="00746B72">
        <w:rPr>
          <w:b/>
          <w:sz w:val="28"/>
          <w:szCs w:val="28"/>
          <w:u w:val="single"/>
        </w:rPr>
        <w:t xml:space="preserve"> качество знаний – 3,88</w:t>
      </w:r>
    </w:p>
    <w:p w14:paraId="1274E028" w14:textId="77777777" w:rsidR="00F943A5" w:rsidRDefault="00F943A5" w:rsidP="00F943A5">
      <w:pPr>
        <w:jc w:val="center"/>
      </w:pPr>
    </w:p>
    <w:p w14:paraId="28C80F9C" w14:textId="60084914" w:rsidR="00F943A5" w:rsidRDefault="00746B72" w:rsidP="00F943A5">
      <w:pPr>
        <w:ind w:firstLine="284"/>
        <w:rPr>
          <w:sz w:val="28"/>
          <w:szCs w:val="28"/>
        </w:rPr>
      </w:pPr>
      <w:r>
        <w:rPr>
          <w:sz w:val="28"/>
          <w:szCs w:val="28"/>
        </w:rPr>
        <w:t>ОГЭ по географии сдавали 25 человек: на «5» -  0; на «4» - 2</w:t>
      </w:r>
      <w:r w:rsidR="00F943A5">
        <w:rPr>
          <w:sz w:val="28"/>
          <w:szCs w:val="28"/>
        </w:rPr>
        <w:t xml:space="preserve">; на «3» - </w:t>
      </w:r>
      <w:r>
        <w:rPr>
          <w:sz w:val="28"/>
          <w:szCs w:val="28"/>
        </w:rPr>
        <w:t>13; на «2» - 10, пересдали – 5 человек, 5 – на осень.</w:t>
      </w:r>
    </w:p>
    <w:p w14:paraId="1E0BAC8A" w14:textId="77777777" w:rsidR="00F943A5" w:rsidRDefault="00F943A5" w:rsidP="00F943A5">
      <w:pPr>
        <w:ind w:firstLine="284"/>
        <w:rPr>
          <w:sz w:val="28"/>
          <w:szCs w:val="28"/>
        </w:rPr>
      </w:pPr>
    </w:p>
    <w:p w14:paraId="40E6EDF1" w14:textId="647034D0" w:rsidR="00F943A5" w:rsidRPr="00495AA2" w:rsidRDefault="00E747D5" w:rsidP="00F943A5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Призер </w:t>
      </w:r>
      <w:r w:rsidR="00F943A5" w:rsidRPr="00495AA2">
        <w:rPr>
          <w:sz w:val="28"/>
          <w:szCs w:val="28"/>
          <w:u w:val="single"/>
        </w:rPr>
        <w:t>(муниципального) этапа Всероссийской олимпиады школьников:</w:t>
      </w:r>
    </w:p>
    <w:p w14:paraId="3E61BBED" w14:textId="05C732E1" w:rsidR="00F943A5" w:rsidRPr="00495AA2" w:rsidRDefault="00F943A5" w:rsidP="00F943A5">
      <w:pPr>
        <w:tabs>
          <w:tab w:val="left" w:pos="142"/>
        </w:tabs>
        <w:rPr>
          <w:b/>
          <w:sz w:val="28"/>
          <w:szCs w:val="28"/>
        </w:rPr>
      </w:pPr>
      <w:r w:rsidRPr="00495AA2">
        <w:rPr>
          <w:b/>
          <w:sz w:val="28"/>
          <w:szCs w:val="28"/>
        </w:rPr>
        <w:t>По географии:</w:t>
      </w:r>
      <w:r w:rsidR="00E747D5">
        <w:rPr>
          <w:b/>
          <w:sz w:val="28"/>
          <w:szCs w:val="28"/>
        </w:rPr>
        <w:t xml:space="preserve"> Ногина Ольга 9а класс</w:t>
      </w:r>
    </w:p>
    <w:p w14:paraId="01FAC809" w14:textId="77777777" w:rsidR="00F943A5" w:rsidRDefault="00F943A5" w:rsidP="00F943A5"/>
    <w:p w14:paraId="69DD3BD9" w14:textId="77777777" w:rsidR="00F943A5" w:rsidRDefault="00F943A5" w:rsidP="00F943A5"/>
    <w:p w14:paraId="674DE426" w14:textId="77777777" w:rsidR="00F943A5" w:rsidRDefault="00F943A5" w:rsidP="00F943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ВПР, география 6 класс</w:t>
      </w:r>
    </w:p>
    <w:p w14:paraId="70F44301" w14:textId="77777777" w:rsidR="00E747D5" w:rsidRDefault="00E747D5" w:rsidP="00F943A5">
      <w:pPr>
        <w:jc w:val="center"/>
        <w:rPr>
          <w:b/>
          <w:sz w:val="28"/>
          <w:szCs w:val="28"/>
        </w:rPr>
      </w:pPr>
    </w:p>
    <w:p w14:paraId="65BB8163" w14:textId="5BE845BC" w:rsidR="00E747D5" w:rsidRDefault="00E747D5" w:rsidP="00F943A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8C8164F" wp14:editId="2F0CCCD0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1A01A2" w14:textId="77777777" w:rsidR="00E747D5" w:rsidRDefault="00E747D5" w:rsidP="00F943A5">
      <w:pPr>
        <w:jc w:val="center"/>
        <w:rPr>
          <w:b/>
          <w:sz w:val="28"/>
          <w:szCs w:val="28"/>
        </w:rPr>
      </w:pPr>
    </w:p>
    <w:p w14:paraId="15BD74ED" w14:textId="77777777" w:rsidR="00E747D5" w:rsidRDefault="00E747D5" w:rsidP="00F943A5">
      <w:pPr>
        <w:jc w:val="center"/>
        <w:rPr>
          <w:b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E747D5" w:rsidRPr="00E747D5" w14:paraId="581FB135" w14:textId="77777777" w:rsidTr="00E747D5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3E3F0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41A8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E747D5" w:rsidRPr="00E747D5" w14:paraId="16AE6B0D" w14:textId="77777777" w:rsidTr="00E747D5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E1CAA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E7A81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E747D5" w:rsidRPr="00E747D5" w14:paraId="6757D484" w14:textId="77777777" w:rsidTr="00E747D5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D9070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AF3CE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E747D5" w:rsidRPr="00E747D5" w14:paraId="0686ED30" w14:textId="77777777" w:rsidTr="00E747D5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0AC03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3C3AE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</w:tbl>
    <w:p w14:paraId="655F8EC0" w14:textId="77777777" w:rsidR="00E747D5" w:rsidRDefault="00E747D5" w:rsidP="00F943A5">
      <w:pPr>
        <w:jc w:val="center"/>
        <w:rPr>
          <w:b/>
          <w:sz w:val="28"/>
          <w:szCs w:val="28"/>
        </w:rPr>
      </w:pPr>
    </w:p>
    <w:p w14:paraId="01461166" w14:textId="77777777" w:rsidR="00E747D5" w:rsidRDefault="00E747D5" w:rsidP="00F943A5">
      <w:pPr>
        <w:jc w:val="center"/>
        <w:rPr>
          <w:b/>
          <w:sz w:val="28"/>
          <w:szCs w:val="28"/>
        </w:rPr>
      </w:pPr>
    </w:p>
    <w:p w14:paraId="32F448E4" w14:textId="3A23E7F3" w:rsidR="00E747D5" w:rsidRDefault="00E747D5" w:rsidP="00E747D5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6</w:t>
      </w:r>
      <w:r>
        <w:rPr>
          <w:sz w:val="28"/>
          <w:szCs w:val="28"/>
        </w:rPr>
        <w:t xml:space="preserve"> класс (14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7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6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>;</w:t>
      </w:r>
    </w:p>
    <w:p w14:paraId="1DF44926" w14:textId="1861DE23" w:rsidR="00E747D5" w:rsidRDefault="00E747D5" w:rsidP="00F943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p w14:paraId="3FA6F1C6" w14:textId="77777777" w:rsidR="00E747D5" w:rsidRDefault="00E747D5" w:rsidP="00F943A5">
      <w:pPr>
        <w:jc w:val="center"/>
        <w:rPr>
          <w:b/>
          <w:sz w:val="28"/>
          <w:szCs w:val="28"/>
        </w:rPr>
      </w:pPr>
    </w:p>
    <w:p w14:paraId="029610E6" w14:textId="77777777" w:rsidR="00E747D5" w:rsidRDefault="00E747D5" w:rsidP="00F943A5">
      <w:pPr>
        <w:jc w:val="center"/>
        <w:rPr>
          <w:b/>
          <w:sz w:val="28"/>
          <w:szCs w:val="28"/>
        </w:rPr>
      </w:pPr>
    </w:p>
    <w:p w14:paraId="3495CED2" w14:textId="6762E789" w:rsidR="00F943A5" w:rsidRDefault="00E747D5" w:rsidP="00F943A5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8595F44" wp14:editId="77A88E23">
            <wp:extent cx="4572000" cy="27432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9880E3E" w14:textId="77777777" w:rsidR="00F943A5" w:rsidRDefault="00F943A5" w:rsidP="00F943A5"/>
    <w:p w14:paraId="7D939D22" w14:textId="77777777" w:rsidR="00E747D5" w:rsidRDefault="00E747D5" w:rsidP="00F943A5"/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E747D5" w:rsidRPr="00E747D5" w14:paraId="17E31C9B" w14:textId="77777777" w:rsidTr="00E747D5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4EBBC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67E8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E747D5" w:rsidRPr="00E747D5" w14:paraId="7ECB15FF" w14:textId="77777777" w:rsidTr="00E747D5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D1A4E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724CA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E747D5" w:rsidRPr="00E747D5" w14:paraId="6DE294A2" w14:textId="77777777" w:rsidTr="00E747D5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7D5D1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28845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E747D5" w:rsidRPr="00E747D5" w14:paraId="2E4C7C72" w14:textId="77777777" w:rsidTr="00E747D5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F554" w14:textId="77777777" w:rsidR="00E747D5" w:rsidRPr="00E747D5" w:rsidRDefault="00E747D5" w:rsidP="00E747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C4F56" w14:textId="77777777" w:rsidR="00E747D5" w:rsidRPr="00E747D5" w:rsidRDefault="00E747D5" w:rsidP="00E747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47D5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</w:tbl>
    <w:p w14:paraId="289616C4" w14:textId="5103BFB7" w:rsidR="00F943A5" w:rsidRDefault="00F943A5" w:rsidP="00F943A5">
      <w:pPr>
        <w:jc w:val="center"/>
      </w:pPr>
    </w:p>
    <w:p w14:paraId="474EF1F6" w14:textId="77777777" w:rsidR="00E747D5" w:rsidRDefault="00E747D5" w:rsidP="00F943A5">
      <w:pPr>
        <w:jc w:val="center"/>
      </w:pPr>
    </w:p>
    <w:p w14:paraId="72BA8577" w14:textId="7CE1DB31" w:rsidR="00E747D5" w:rsidRDefault="00E747D5" w:rsidP="00E747D5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7</w:t>
      </w:r>
      <w:r>
        <w:rPr>
          <w:sz w:val="28"/>
          <w:szCs w:val="28"/>
        </w:rPr>
        <w:t xml:space="preserve"> класс (20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14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5</w:t>
      </w:r>
      <w:r w:rsidRPr="0047592D">
        <w:rPr>
          <w:sz w:val="28"/>
          <w:szCs w:val="28"/>
        </w:rPr>
        <w:t>;</w:t>
      </w:r>
    </w:p>
    <w:p w14:paraId="4BF5169E" w14:textId="77777777" w:rsidR="002259A2" w:rsidRDefault="002259A2" w:rsidP="00E747D5">
      <w:pPr>
        <w:tabs>
          <w:tab w:val="left" w:pos="7849"/>
        </w:tabs>
        <w:rPr>
          <w:sz w:val="28"/>
          <w:szCs w:val="28"/>
        </w:rPr>
      </w:pPr>
    </w:p>
    <w:p w14:paraId="147184CA" w14:textId="6200079B" w:rsidR="002259A2" w:rsidRPr="002259A2" w:rsidRDefault="002259A2" w:rsidP="002259A2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 w:rsidRPr="002259A2">
        <w:rPr>
          <w:b/>
          <w:sz w:val="28"/>
          <w:szCs w:val="28"/>
          <w:u w:val="single"/>
        </w:rPr>
        <w:t>8 класс</w:t>
      </w:r>
    </w:p>
    <w:p w14:paraId="4EE662C1" w14:textId="77777777" w:rsidR="00E747D5" w:rsidRDefault="00E747D5" w:rsidP="00E747D5">
      <w:pPr>
        <w:tabs>
          <w:tab w:val="left" w:pos="7849"/>
        </w:tabs>
        <w:rPr>
          <w:sz w:val="28"/>
          <w:szCs w:val="28"/>
        </w:rPr>
      </w:pPr>
    </w:p>
    <w:p w14:paraId="77676F4F" w14:textId="6808D328" w:rsidR="00E747D5" w:rsidRDefault="002259A2" w:rsidP="00E747D5">
      <w:pPr>
        <w:tabs>
          <w:tab w:val="left" w:pos="7849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599989F" wp14:editId="6080E599">
            <wp:extent cx="4572000" cy="27432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630B76D" w14:textId="77777777" w:rsidR="002259A2" w:rsidRDefault="002259A2" w:rsidP="00E747D5">
      <w:pPr>
        <w:tabs>
          <w:tab w:val="left" w:pos="7849"/>
        </w:tabs>
        <w:rPr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2259A2" w:rsidRPr="002259A2" w14:paraId="6527F640" w14:textId="77777777" w:rsidTr="002259A2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E2738" w14:textId="77777777" w:rsidR="002259A2" w:rsidRPr="002259A2" w:rsidRDefault="002259A2" w:rsidP="002259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Понизили (Отметка &lt; </w:t>
            </w:r>
            <w:proofErr w:type="gramStart"/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4AC4" w14:textId="77777777" w:rsidR="002259A2" w:rsidRPr="002259A2" w:rsidRDefault="002259A2" w:rsidP="002259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2259A2" w:rsidRPr="002259A2" w14:paraId="1FC98742" w14:textId="77777777" w:rsidTr="002259A2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EE62B" w14:textId="77777777" w:rsidR="002259A2" w:rsidRPr="002259A2" w:rsidRDefault="002259A2" w:rsidP="002259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0CF32" w14:textId="77777777" w:rsidR="002259A2" w:rsidRPr="002259A2" w:rsidRDefault="002259A2" w:rsidP="002259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2259A2" w:rsidRPr="002259A2" w14:paraId="62A1107B" w14:textId="77777777" w:rsidTr="002259A2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6BD81" w14:textId="77777777" w:rsidR="002259A2" w:rsidRPr="002259A2" w:rsidRDefault="002259A2" w:rsidP="002259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0BF20" w14:textId="77777777" w:rsidR="002259A2" w:rsidRPr="002259A2" w:rsidRDefault="002259A2" w:rsidP="002259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2259A2" w:rsidRPr="002259A2" w14:paraId="00E9E3A0" w14:textId="77777777" w:rsidTr="002259A2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2110" w14:textId="77777777" w:rsidR="002259A2" w:rsidRPr="002259A2" w:rsidRDefault="002259A2" w:rsidP="002259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B4F9B" w14:textId="77777777" w:rsidR="002259A2" w:rsidRPr="002259A2" w:rsidRDefault="002259A2" w:rsidP="002259A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59A2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</w:tbl>
    <w:p w14:paraId="05F99C94" w14:textId="77777777" w:rsidR="002259A2" w:rsidRDefault="002259A2" w:rsidP="00E747D5">
      <w:pPr>
        <w:tabs>
          <w:tab w:val="left" w:pos="7849"/>
        </w:tabs>
        <w:rPr>
          <w:sz w:val="28"/>
          <w:szCs w:val="28"/>
        </w:rPr>
      </w:pPr>
    </w:p>
    <w:p w14:paraId="2948262A" w14:textId="4E919BDB" w:rsidR="002259A2" w:rsidRDefault="002259A2" w:rsidP="002259A2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8</w:t>
      </w:r>
      <w:r>
        <w:rPr>
          <w:sz w:val="28"/>
          <w:szCs w:val="28"/>
        </w:rPr>
        <w:t xml:space="preserve"> класс (17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13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6C2E549B" w14:textId="77777777" w:rsidR="002259A2" w:rsidRDefault="002259A2" w:rsidP="002259A2">
      <w:pPr>
        <w:tabs>
          <w:tab w:val="left" w:pos="7849"/>
        </w:tabs>
        <w:rPr>
          <w:sz w:val="28"/>
          <w:szCs w:val="28"/>
        </w:rPr>
      </w:pPr>
    </w:p>
    <w:p w14:paraId="20F41CBF" w14:textId="77777777" w:rsidR="00F943A5" w:rsidRDefault="00F943A5" w:rsidP="00F943A5">
      <w:pPr>
        <w:jc w:val="center"/>
      </w:pPr>
    </w:p>
    <w:p w14:paraId="623D69BB" w14:textId="77777777" w:rsidR="00F943A5" w:rsidRDefault="00F943A5" w:rsidP="00F943A5">
      <w:pPr>
        <w:jc w:val="center"/>
      </w:pPr>
    </w:p>
    <w:p w14:paraId="690E0D16" w14:textId="77777777" w:rsidR="00F943A5" w:rsidRDefault="00F943A5" w:rsidP="00F943A5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Преподавание химии</w:t>
      </w:r>
    </w:p>
    <w:p w14:paraId="5B19033F" w14:textId="77777777" w:rsidR="00F943A5" w:rsidRDefault="00F943A5" w:rsidP="00F943A5">
      <w:pPr>
        <w:ind w:firstLine="284"/>
        <w:jc w:val="center"/>
        <w:rPr>
          <w:b/>
          <w:sz w:val="28"/>
          <w:szCs w:val="28"/>
        </w:rPr>
      </w:pPr>
    </w:p>
    <w:p w14:paraId="699E6432" w14:textId="77777777" w:rsidR="00F943A5" w:rsidRDefault="00F943A5" w:rsidP="00F943A5">
      <w:pPr>
        <w:pStyle w:val="a4"/>
        <w:spacing w:line="276" w:lineRule="auto"/>
        <w:rPr>
          <w:sz w:val="28"/>
          <w:szCs w:val="28"/>
        </w:rPr>
      </w:pPr>
      <w:r w:rsidRPr="000A4FC7">
        <w:rPr>
          <w:sz w:val="28"/>
          <w:szCs w:val="28"/>
        </w:rPr>
        <w:t xml:space="preserve">Химию ученики всегда считали и считают трудным предметом, поэтому чтобы достичь целей обучения химии, необходимо развить познавательную активность учащихся, их желание к изучению этой учебной дисциплины.  </w:t>
      </w:r>
    </w:p>
    <w:p w14:paraId="5DB21DF1" w14:textId="136A4C9D" w:rsidR="00F544EB" w:rsidRPr="00121974" w:rsidRDefault="00F544EB" w:rsidP="00F544EB">
      <w:pPr>
        <w:spacing w:before="100" w:beforeAutospacing="1" w:after="100" w:afterAutospacing="1"/>
        <w:rPr>
          <w:b/>
          <w:sz w:val="28"/>
          <w:szCs w:val="28"/>
        </w:rPr>
      </w:pPr>
      <w:r w:rsidRPr="00121974">
        <w:rPr>
          <w:b/>
          <w:sz w:val="28"/>
          <w:szCs w:val="28"/>
        </w:rPr>
        <w:t>Результаты преподавания:</w:t>
      </w:r>
      <w:r w:rsidR="00894FD4">
        <w:rPr>
          <w:b/>
          <w:sz w:val="28"/>
          <w:szCs w:val="28"/>
        </w:rPr>
        <w:t xml:space="preserve"> Алексеева Н.Н.</w:t>
      </w:r>
    </w:p>
    <w:p w14:paraId="324ED239" w14:textId="262D6A4A" w:rsidR="00F544EB" w:rsidRDefault="00F544EB" w:rsidP="00F943A5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Биология – 3,71</w:t>
      </w:r>
    </w:p>
    <w:p w14:paraId="63A759D0" w14:textId="4894D457" w:rsidR="00F544EB" w:rsidRDefault="00F544EB" w:rsidP="00F943A5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Химия – 3,48</w:t>
      </w:r>
    </w:p>
    <w:p w14:paraId="72F5708A" w14:textId="73A05A7E" w:rsidR="00121974" w:rsidRPr="00121974" w:rsidRDefault="00F544EB" w:rsidP="00121974">
      <w:pPr>
        <w:tabs>
          <w:tab w:val="left" w:pos="142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Победитель </w:t>
      </w:r>
      <w:r w:rsidR="00121974" w:rsidRPr="00121974">
        <w:rPr>
          <w:sz w:val="28"/>
          <w:szCs w:val="28"/>
          <w:u w:val="single"/>
        </w:rPr>
        <w:t>(муниципального) этапа Всероссийской        олимпиады школьников:</w:t>
      </w:r>
    </w:p>
    <w:p w14:paraId="4CEB59C4" w14:textId="77777777" w:rsidR="00121974" w:rsidRPr="00121974" w:rsidRDefault="00121974" w:rsidP="00121974">
      <w:pPr>
        <w:tabs>
          <w:tab w:val="left" w:pos="142"/>
        </w:tabs>
        <w:rPr>
          <w:b/>
          <w:sz w:val="28"/>
          <w:szCs w:val="28"/>
        </w:rPr>
      </w:pPr>
      <w:r w:rsidRPr="00121974">
        <w:rPr>
          <w:b/>
          <w:sz w:val="28"/>
          <w:szCs w:val="28"/>
        </w:rPr>
        <w:t xml:space="preserve"> По биологии:</w:t>
      </w:r>
    </w:p>
    <w:p w14:paraId="7BDF82F3" w14:textId="13D8F06C" w:rsidR="00121974" w:rsidRDefault="00F544EB" w:rsidP="00121974">
      <w:pPr>
        <w:ind w:left="851"/>
        <w:rPr>
          <w:sz w:val="28"/>
          <w:szCs w:val="28"/>
        </w:rPr>
      </w:pPr>
      <w:r>
        <w:rPr>
          <w:sz w:val="28"/>
          <w:szCs w:val="28"/>
        </w:rPr>
        <w:t>-Тонков Иван</w:t>
      </w:r>
      <w:r w:rsidR="00121974" w:rsidRPr="00121974">
        <w:rPr>
          <w:sz w:val="28"/>
          <w:szCs w:val="28"/>
        </w:rPr>
        <w:t>, уч. 9 класса;</w:t>
      </w:r>
    </w:p>
    <w:p w14:paraId="17ED74F5" w14:textId="02F7FA78" w:rsidR="00F544EB" w:rsidRPr="00121974" w:rsidRDefault="00F544EB" w:rsidP="00F544EB">
      <w:pPr>
        <w:tabs>
          <w:tab w:val="left" w:pos="142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Призер </w:t>
      </w:r>
      <w:r w:rsidRPr="00121974">
        <w:rPr>
          <w:sz w:val="28"/>
          <w:szCs w:val="28"/>
          <w:u w:val="single"/>
        </w:rPr>
        <w:t>(муниципального) этапа Всероссийской        олимпиады школьников:</w:t>
      </w:r>
    </w:p>
    <w:p w14:paraId="6FED72CD" w14:textId="7E875093" w:rsidR="00F544EB" w:rsidRDefault="00F544EB" w:rsidP="00F544EB">
      <w:pPr>
        <w:ind w:left="851"/>
        <w:rPr>
          <w:sz w:val="28"/>
          <w:szCs w:val="28"/>
        </w:rPr>
      </w:pPr>
      <w:r>
        <w:rPr>
          <w:sz w:val="28"/>
          <w:szCs w:val="28"/>
        </w:rPr>
        <w:t>-Баша Евгения</w:t>
      </w:r>
      <w:r w:rsidRPr="00121974">
        <w:rPr>
          <w:sz w:val="28"/>
          <w:szCs w:val="28"/>
        </w:rPr>
        <w:t>, уч. 9 класса;</w:t>
      </w:r>
    </w:p>
    <w:p w14:paraId="60D2F427" w14:textId="77777777" w:rsidR="00F544EB" w:rsidRDefault="00F544EB" w:rsidP="00121974">
      <w:pPr>
        <w:ind w:left="851"/>
        <w:rPr>
          <w:sz w:val="28"/>
          <w:szCs w:val="28"/>
        </w:rPr>
      </w:pPr>
    </w:p>
    <w:p w14:paraId="57876295" w14:textId="77777777" w:rsidR="00121974" w:rsidRPr="00121974" w:rsidRDefault="00121974" w:rsidP="00121974">
      <w:pPr>
        <w:ind w:firstLine="284"/>
        <w:jc w:val="center"/>
        <w:rPr>
          <w:b/>
          <w:sz w:val="28"/>
          <w:szCs w:val="28"/>
        </w:rPr>
      </w:pPr>
      <w:r w:rsidRPr="00121974">
        <w:rPr>
          <w:b/>
          <w:sz w:val="28"/>
          <w:szCs w:val="28"/>
        </w:rPr>
        <w:t>Результаты ЕГЭ, ОГЭ</w:t>
      </w:r>
    </w:p>
    <w:p w14:paraId="7FDDDE25" w14:textId="73FF9747" w:rsidR="00121974" w:rsidRPr="00121974" w:rsidRDefault="002A14DC" w:rsidP="00121974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 11 классе по химии сдавали 2 ученицы, не набрали нужное количество баллов.</w:t>
      </w:r>
    </w:p>
    <w:p w14:paraId="7DA0207B" w14:textId="6206378E" w:rsidR="00121974" w:rsidRPr="00121974" w:rsidRDefault="00121974" w:rsidP="00121974">
      <w:pPr>
        <w:ind w:firstLine="284"/>
        <w:rPr>
          <w:sz w:val="28"/>
          <w:szCs w:val="28"/>
        </w:rPr>
      </w:pPr>
      <w:r w:rsidRPr="00121974">
        <w:rPr>
          <w:sz w:val="28"/>
          <w:szCs w:val="28"/>
        </w:rPr>
        <w:t>9 классы –  б</w:t>
      </w:r>
      <w:r w:rsidR="002A14DC">
        <w:rPr>
          <w:sz w:val="28"/>
          <w:szCs w:val="28"/>
        </w:rPr>
        <w:t>иология - из 24 учащихся «5» - 0; «4» - 4;  « 3» - 19; «2» - 1</w:t>
      </w:r>
      <w:r w:rsidRPr="00121974">
        <w:rPr>
          <w:sz w:val="28"/>
          <w:szCs w:val="28"/>
        </w:rPr>
        <w:t>(не пересдали). По химии сдавал</w:t>
      </w:r>
      <w:r w:rsidR="002A14DC">
        <w:rPr>
          <w:sz w:val="28"/>
          <w:szCs w:val="28"/>
        </w:rPr>
        <w:t>и 3</w:t>
      </w:r>
      <w:r w:rsidRPr="00121974">
        <w:rPr>
          <w:sz w:val="28"/>
          <w:szCs w:val="28"/>
        </w:rPr>
        <w:t>уч., получил</w:t>
      </w:r>
      <w:r w:rsidR="002A14DC">
        <w:rPr>
          <w:sz w:val="28"/>
          <w:szCs w:val="28"/>
        </w:rPr>
        <w:t>и «5», «4», «3»</w:t>
      </w:r>
    </w:p>
    <w:p w14:paraId="030B1662" w14:textId="77777777" w:rsidR="00C36AA3" w:rsidRDefault="00C36AA3" w:rsidP="00F943A5">
      <w:pPr>
        <w:jc w:val="center"/>
        <w:rPr>
          <w:sz w:val="28"/>
          <w:szCs w:val="28"/>
        </w:rPr>
      </w:pPr>
    </w:p>
    <w:p w14:paraId="5B665F47" w14:textId="77777777" w:rsidR="00F943A5" w:rsidRDefault="00F943A5" w:rsidP="00F943A5">
      <w:pPr>
        <w:jc w:val="center"/>
      </w:pPr>
    </w:p>
    <w:p w14:paraId="39301DE8" w14:textId="77777777" w:rsidR="002A14DC" w:rsidRDefault="002A14DC" w:rsidP="00F943A5">
      <w:pPr>
        <w:jc w:val="center"/>
        <w:rPr>
          <w:b/>
          <w:sz w:val="28"/>
          <w:szCs w:val="28"/>
          <w:u w:val="single"/>
        </w:rPr>
      </w:pPr>
    </w:p>
    <w:p w14:paraId="5E6BA73A" w14:textId="3618DF80" w:rsidR="00F943A5" w:rsidRDefault="002A14DC" w:rsidP="00F943A5">
      <w:pPr>
        <w:jc w:val="center"/>
        <w:rPr>
          <w:b/>
          <w:sz w:val="28"/>
          <w:szCs w:val="28"/>
          <w:u w:val="single"/>
        </w:rPr>
      </w:pPr>
      <w:r w:rsidRPr="002A14DC">
        <w:rPr>
          <w:b/>
          <w:sz w:val="28"/>
          <w:szCs w:val="28"/>
          <w:u w:val="single"/>
        </w:rPr>
        <w:t>Результаты ВПР</w:t>
      </w:r>
      <w:r w:rsidR="00DE1EB9">
        <w:rPr>
          <w:b/>
          <w:sz w:val="28"/>
          <w:szCs w:val="28"/>
          <w:u w:val="single"/>
        </w:rPr>
        <w:t xml:space="preserve"> - биология</w:t>
      </w:r>
    </w:p>
    <w:p w14:paraId="05F819DD" w14:textId="77777777" w:rsidR="002A14DC" w:rsidRPr="002A14DC" w:rsidRDefault="002A14DC" w:rsidP="00F943A5">
      <w:pPr>
        <w:jc w:val="center"/>
        <w:rPr>
          <w:b/>
          <w:sz w:val="28"/>
          <w:szCs w:val="28"/>
          <w:u w:val="single"/>
        </w:rPr>
      </w:pPr>
    </w:p>
    <w:p w14:paraId="62FB3C34" w14:textId="12A9A4B5" w:rsidR="00B22E2F" w:rsidRDefault="002A14DC" w:rsidP="00F943A5">
      <w:pPr>
        <w:ind w:firstLine="284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076AB" wp14:editId="25753977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D2A5EAD" w14:textId="77777777" w:rsidR="002A14DC" w:rsidRDefault="002A14DC" w:rsidP="00F943A5">
      <w:pPr>
        <w:ind w:firstLine="284"/>
        <w:jc w:val="center"/>
        <w:rPr>
          <w:b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2A14DC" w:rsidRPr="002A14DC" w14:paraId="439F88C1" w14:textId="77777777" w:rsidTr="002A14DC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1C261" w14:textId="77777777" w:rsidR="002A14DC" w:rsidRPr="002A14DC" w:rsidRDefault="002A14DC" w:rsidP="002A14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AC1F4" w14:textId="77777777" w:rsidR="002A14DC" w:rsidRPr="002A14DC" w:rsidRDefault="002A14DC" w:rsidP="002A14D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2A14DC" w:rsidRPr="002A14DC" w14:paraId="70954C72" w14:textId="77777777" w:rsidTr="002A14D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E2928" w14:textId="77777777" w:rsidR="002A14DC" w:rsidRPr="002A14DC" w:rsidRDefault="002A14DC" w:rsidP="002A14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DC398" w14:textId="77777777" w:rsidR="002A14DC" w:rsidRPr="002A14DC" w:rsidRDefault="002A14DC" w:rsidP="002A14D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</w:tr>
      <w:tr w:rsidR="002A14DC" w:rsidRPr="002A14DC" w14:paraId="77C2F5E1" w14:textId="77777777" w:rsidTr="002A14D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2B464" w14:textId="77777777" w:rsidR="002A14DC" w:rsidRPr="002A14DC" w:rsidRDefault="002A14DC" w:rsidP="002A14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F2749" w14:textId="77777777" w:rsidR="002A14DC" w:rsidRPr="002A14DC" w:rsidRDefault="002A14DC" w:rsidP="002A14D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2A14DC" w:rsidRPr="002A14DC" w14:paraId="1E98F7B0" w14:textId="77777777" w:rsidTr="002A14DC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FBB31" w14:textId="77777777" w:rsidR="002A14DC" w:rsidRPr="002A14DC" w:rsidRDefault="002A14DC" w:rsidP="002A14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14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036B" w14:textId="06B21FA2" w:rsidR="002A14DC" w:rsidRPr="002A14DC" w:rsidRDefault="009D0737" w:rsidP="002A14D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</w:tr>
    </w:tbl>
    <w:p w14:paraId="7D7EE185" w14:textId="77777777" w:rsidR="002A14DC" w:rsidRDefault="002A14DC" w:rsidP="00F943A5">
      <w:pPr>
        <w:ind w:firstLine="284"/>
        <w:jc w:val="center"/>
        <w:rPr>
          <w:b/>
          <w:sz w:val="28"/>
          <w:szCs w:val="28"/>
        </w:rPr>
      </w:pPr>
    </w:p>
    <w:p w14:paraId="3C0506D9" w14:textId="33CBCE0B" w:rsidR="002A14DC" w:rsidRDefault="002A14DC" w:rsidP="002A14DC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5</w:t>
      </w:r>
      <w:r w:rsidR="009D0737">
        <w:rPr>
          <w:sz w:val="28"/>
          <w:szCs w:val="28"/>
        </w:rPr>
        <w:t xml:space="preserve"> класс (43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5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18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17</w:t>
      </w:r>
      <w:r w:rsidRPr="0047592D">
        <w:rPr>
          <w:sz w:val="28"/>
          <w:szCs w:val="28"/>
        </w:rPr>
        <w:t xml:space="preserve">; «2» - </w:t>
      </w:r>
      <w:r w:rsidR="009D0737"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>;</w:t>
      </w:r>
    </w:p>
    <w:p w14:paraId="7A7436BB" w14:textId="77777777" w:rsidR="009D0737" w:rsidRDefault="009D0737" w:rsidP="002A14DC">
      <w:pPr>
        <w:tabs>
          <w:tab w:val="left" w:pos="7849"/>
        </w:tabs>
        <w:rPr>
          <w:sz w:val="28"/>
          <w:szCs w:val="28"/>
        </w:rPr>
      </w:pPr>
    </w:p>
    <w:p w14:paraId="57649C91" w14:textId="49D75173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 w:rsidRPr="009D0737">
        <w:rPr>
          <w:b/>
          <w:sz w:val="28"/>
          <w:szCs w:val="28"/>
          <w:u w:val="single"/>
        </w:rPr>
        <w:t>6 класс</w:t>
      </w:r>
    </w:p>
    <w:p w14:paraId="645C7C65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4B1D23CE" w14:textId="77777777" w:rsidR="009D0737" w:rsidRP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27E4966A" w14:textId="7E71F8F1" w:rsidR="002A14DC" w:rsidRDefault="009D0737" w:rsidP="002A14DC">
      <w:pPr>
        <w:tabs>
          <w:tab w:val="left" w:pos="7849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56824D1" wp14:editId="37595C17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A2EA310" w14:textId="77777777" w:rsidR="009D0737" w:rsidRDefault="009D0737" w:rsidP="002A14DC">
      <w:pPr>
        <w:tabs>
          <w:tab w:val="left" w:pos="7849"/>
        </w:tabs>
        <w:rPr>
          <w:sz w:val="28"/>
          <w:szCs w:val="28"/>
        </w:rPr>
      </w:pPr>
    </w:p>
    <w:p w14:paraId="5C0347B1" w14:textId="77777777" w:rsidR="009D0737" w:rsidRDefault="009D0737" w:rsidP="002A14DC">
      <w:pPr>
        <w:tabs>
          <w:tab w:val="left" w:pos="7849"/>
        </w:tabs>
        <w:rPr>
          <w:sz w:val="28"/>
          <w:szCs w:val="28"/>
        </w:rPr>
      </w:pPr>
    </w:p>
    <w:p w14:paraId="04E24824" w14:textId="77777777" w:rsidR="009D0737" w:rsidRDefault="009D0737" w:rsidP="002A14DC">
      <w:pPr>
        <w:tabs>
          <w:tab w:val="left" w:pos="7849"/>
        </w:tabs>
        <w:rPr>
          <w:sz w:val="28"/>
          <w:szCs w:val="28"/>
        </w:rPr>
      </w:pPr>
    </w:p>
    <w:p w14:paraId="6A328C4E" w14:textId="77777777" w:rsidR="009D0737" w:rsidRDefault="009D0737" w:rsidP="002A14DC">
      <w:pPr>
        <w:tabs>
          <w:tab w:val="left" w:pos="7849"/>
        </w:tabs>
        <w:rPr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9D0737" w:rsidRPr="009D0737" w14:paraId="39E39A66" w14:textId="77777777" w:rsidTr="009D0737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B0BDC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2ABBF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9D0737" w:rsidRPr="009D0737" w14:paraId="55FF9A9D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716FD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</w:t>
            </w: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9E33F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13</w:t>
            </w:r>
          </w:p>
        </w:tc>
      </w:tr>
      <w:tr w:rsidR="009D0737" w:rsidRPr="009D0737" w14:paraId="7E37CA63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B51C0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Повысили (Отметка &gt; </w:t>
            </w:r>
            <w:proofErr w:type="gramStart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C0EFC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D0737" w:rsidRPr="009D0737" w14:paraId="448922A7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C26EF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E791E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</w:tbl>
    <w:p w14:paraId="5B5571C6" w14:textId="77777777" w:rsidR="009D0737" w:rsidRDefault="009D0737" w:rsidP="009D0737">
      <w:pPr>
        <w:tabs>
          <w:tab w:val="left" w:pos="7849"/>
        </w:tabs>
        <w:rPr>
          <w:b/>
          <w:sz w:val="32"/>
          <w:szCs w:val="32"/>
        </w:rPr>
      </w:pPr>
    </w:p>
    <w:p w14:paraId="3D9013D4" w14:textId="470113DD" w:rsidR="009D0737" w:rsidRDefault="009D0737" w:rsidP="009D0737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6</w:t>
      </w:r>
      <w:r>
        <w:rPr>
          <w:sz w:val="28"/>
          <w:szCs w:val="28"/>
        </w:rPr>
        <w:t xml:space="preserve"> класс (20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2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17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0F63D6CF" w14:textId="77777777" w:rsidR="009D0737" w:rsidRDefault="009D0737" w:rsidP="009D0737">
      <w:pPr>
        <w:tabs>
          <w:tab w:val="left" w:pos="7849"/>
        </w:tabs>
        <w:rPr>
          <w:sz w:val="28"/>
          <w:szCs w:val="28"/>
        </w:rPr>
      </w:pPr>
    </w:p>
    <w:p w14:paraId="04348EA8" w14:textId="77777777" w:rsidR="009D0737" w:rsidRDefault="009D0737" w:rsidP="009D0737">
      <w:pPr>
        <w:tabs>
          <w:tab w:val="left" w:pos="7849"/>
        </w:tabs>
        <w:rPr>
          <w:sz w:val="28"/>
          <w:szCs w:val="28"/>
        </w:rPr>
      </w:pPr>
    </w:p>
    <w:p w14:paraId="6F517322" w14:textId="22BAD0B8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 w:rsidRPr="009D0737">
        <w:rPr>
          <w:b/>
          <w:sz w:val="28"/>
          <w:szCs w:val="28"/>
          <w:u w:val="single"/>
        </w:rPr>
        <w:t>7 класс</w:t>
      </w:r>
    </w:p>
    <w:p w14:paraId="73E5F5F0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5818E2E2" w14:textId="4FC51DAE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108CAD" wp14:editId="0DF1BB57">
            <wp:extent cx="4572000" cy="27432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DACC111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9D0737" w:rsidRPr="009D0737" w14:paraId="4D6CB56C" w14:textId="77777777" w:rsidTr="009D0737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32E1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B787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9D0737" w:rsidRPr="009D0737" w14:paraId="4D53909A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8C1FB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69A8A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9D0737" w:rsidRPr="009D0737" w14:paraId="285AC2B3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F3013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4115C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9D0737" w:rsidRPr="009D0737" w14:paraId="08EBF036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C236C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7AA45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</w:tbl>
    <w:p w14:paraId="37774F17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770AF2D4" w14:textId="1B027735" w:rsidR="009D0737" w:rsidRDefault="009D0737" w:rsidP="009D0737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7</w:t>
      </w:r>
      <w:r>
        <w:rPr>
          <w:sz w:val="28"/>
          <w:szCs w:val="28"/>
        </w:rPr>
        <w:t xml:space="preserve"> класс (19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6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9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1</w:t>
      </w:r>
      <w:r w:rsidRPr="0047592D">
        <w:rPr>
          <w:sz w:val="28"/>
          <w:szCs w:val="28"/>
        </w:rPr>
        <w:t>;</w:t>
      </w:r>
    </w:p>
    <w:p w14:paraId="48A3F83B" w14:textId="77777777" w:rsidR="009D0737" w:rsidRDefault="009D0737" w:rsidP="009D0737">
      <w:pPr>
        <w:tabs>
          <w:tab w:val="left" w:pos="7849"/>
        </w:tabs>
        <w:rPr>
          <w:sz w:val="28"/>
          <w:szCs w:val="28"/>
        </w:rPr>
      </w:pPr>
    </w:p>
    <w:p w14:paraId="5576D051" w14:textId="4A2287F2" w:rsidR="009D0737" w:rsidRP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 w:rsidRPr="009D0737">
        <w:rPr>
          <w:b/>
          <w:sz w:val="28"/>
          <w:szCs w:val="28"/>
          <w:u w:val="single"/>
        </w:rPr>
        <w:t>8 класс</w:t>
      </w:r>
    </w:p>
    <w:p w14:paraId="5E6B049B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29C6248F" w14:textId="1BD6D8FF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C4F822F" wp14:editId="31420CDB">
            <wp:extent cx="4572000" cy="27432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DF407D9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9D0737" w:rsidRPr="009D0737" w14:paraId="11FCD637" w14:textId="77777777" w:rsidTr="009D0737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C2C8A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59833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9D0737" w:rsidRPr="009D0737" w14:paraId="4FC1619C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2AEDC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AEE37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D0737" w:rsidRPr="009D0737" w14:paraId="3FAE0548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A8F44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6F0BB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9D0737" w:rsidRPr="009D0737" w14:paraId="0B5C5E15" w14:textId="77777777" w:rsidTr="009D0737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D82B6" w14:textId="77777777" w:rsidR="009D0737" w:rsidRPr="009D0737" w:rsidRDefault="009D0737" w:rsidP="009D07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C34A5" w14:textId="77777777" w:rsidR="009D0737" w:rsidRPr="009D0737" w:rsidRDefault="009D0737" w:rsidP="009D073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0737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</w:tbl>
    <w:p w14:paraId="25DDE4F4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7ADA1440" w14:textId="6A35A930" w:rsidR="009D0737" w:rsidRDefault="009D0737" w:rsidP="009D0737">
      <w:pPr>
        <w:tabs>
          <w:tab w:val="left" w:pos="7849"/>
        </w:tabs>
        <w:rPr>
          <w:sz w:val="28"/>
          <w:szCs w:val="28"/>
        </w:rPr>
      </w:pPr>
      <w:r>
        <w:rPr>
          <w:b/>
          <w:sz w:val="32"/>
          <w:szCs w:val="32"/>
        </w:rPr>
        <w:t>8</w:t>
      </w:r>
      <w:r>
        <w:rPr>
          <w:sz w:val="28"/>
          <w:szCs w:val="28"/>
        </w:rPr>
        <w:t xml:space="preserve"> класс (19</w:t>
      </w:r>
      <w:r w:rsidRPr="0047592D">
        <w:rPr>
          <w:sz w:val="28"/>
          <w:szCs w:val="28"/>
        </w:rPr>
        <w:t xml:space="preserve"> уч-ся): «5» - </w:t>
      </w:r>
      <w:r w:rsidR="00DE1EB9"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«4» - </w:t>
      </w:r>
      <w:r w:rsidR="00DE1EB9"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«3» - </w:t>
      </w:r>
      <w:r w:rsidR="00DE1EB9">
        <w:rPr>
          <w:b/>
          <w:sz w:val="32"/>
          <w:szCs w:val="32"/>
        </w:rPr>
        <w:t>17</w:t>
      </w:r>
      <w:r w:rsidRPr="0047592D">
        <w:rPr>
          <w:sz w:val="28"/>
          <w:szCs w:val="28"/>
        </w:rPr>
        <w:t xml:space="preserve">; «2» - </w:t>
      </w:r>
      <w:r w:rsidR="00DE1EB9">
        <w:rPr>
          <w:b/>
          <w:sz w:val="32"/>
          <w:szCs w:val="32"/>
        </w:rPr>
        <w:t>2</w:t>
      </w:r>
      <w:r w:rsidRPr="0047592D">
        <w:rPr>
          <w:sz w:val="28"/>
          <w:szCs w:val="28"/>
        </w:rPr>
        <w:t>;</w:t>
      </w:r>
    </w:p>
    <w:p w14:paraId="719211AF" w14:textId="77777777" w:rsidR="009D0737" w:rsidRDefault="009D0737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09770574" w14:textId="77777777" w:rsidR="00DE1EB9" w:rsidRPr="009D0737" w:rsidRDefault="00DE1EB9" w:rsidP="009D0737">
      <w:pPr>
        <w:tabs>
          <w:tab w:val="left" w:pos="7849"/>
        </w:tabs>
        <w:jc w:val="center"/>
        <w:rPr>
          <w:b/>
          <w:sz w:val="28"/>
          <w:szCs w:val="28"/>
          <w:u w:val="single"/>
        </w:rPr>
      </w:pPr>
    </w:p>
    <w:p w14:paraId="6B64F950" w14:textId="553B383E" w:rsidR="00DE1EB9" w:rsidRDefault="00DE1EB9" w:rsidP="00DE1EB9">
      <w:pPr>
        <w:jc w:val="center"/>
        <w:rPr>
          <w:b/>
          <w:sz w:val="28"/>
          <w:szCs w:val="28"/>
          <w:u w:val="single"/>
        </w:rPr>
      </w:pPr>
      <w:r w:rsidRPr="002A14DC">
        <w:rPr>
          <w:b/>
          <w:sz w:val="28"/>
          <w:szCs w:val="28"/>
          <w:u w:val="single"/>
        </w:rPr>
        <w:t>Результаты ВПР</w:t>
      </w:r>
      <w:r>
        <w:rPr>
          <w:b/>
          <w:sz w:val="28"/>
          <w:szCs w:val="28"/>
          <w:u w:val="single"/>
        </w:rPr>
        <w:t xml:space="preserve"> – химия</w:t>
      </w:r>
    </w:p>
    <w:p w14:paraId="6798833E" w14:textId="77777777" w:rsidR="00DE1EB9" w:rsidRDefault="00DE1EB9" w:rsidP="00DE1EB9">
      <w:pPr>
        <w:jc w:val="center"/>
        <w:rPr>
          <w:b/>
          <w:sz w:val="28"/>
          <w:szCs w:val="28"/>
          <w:u w:val="single"/>
        </w:rPr>
      </w:pPr>
    </w:p>
    <w:p w14:paraId="6D62F047" w14:textId="6914CDE1" w:rsidR="002A14DC" w:rsidRDefault="00DE1EB9" w:rsidP="00F943A5">
      <w:pPr>
        <w:ind w:firstLine="284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2B2F37" wp14:editId="39BF4233">
            <wp:extent cx="4572000" cy="27432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95B639C" w14:textId="77777777" w:rsidR="00DE1EB9" w:rsidRDefault="00DE1EB9" w:rsidP="00F943A5">
      <w:pPr>
        <w:ind w:firstLine="284"/>
        <w:jc w:val="center"/>
        <w:rPr>
          <w:b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DE1EB9" w:rsidRPr="00DE1EB9" w14:paraId="58452950" w14:textId="77777777" w:rsidTr="00DE1EB9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C91BF" w14:textId="77777777" w:rsidR="00DE1EB9" w:rsidRPr="00DE1EB9" w:rsidRDefault="00DE1EB9" w:rsidP="00DE1EB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17FD" w14:textId="77777777" w:rsidR="00DE1EB9" w:rsidRPr="00DE1EB9" w:rsidRDefault="00DE1EB9" w:rsidP="00DE1E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E1EB9" w:rsidRPr="00DE1EB9" w14:paraId="38D501F1" w14:textId="77777777" w:rsidTr="00DE1EB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CB2F" w14:textId="77777777" w:rsidR="00DE1EB9" w:rsidRPr="00DE1EB9" w:rsidRDefault="00DE1EB9" w:rsidP="00DE1EB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5C436" w14:textId="77777777" w:rsidR="00DE1EB9" w:rsidRPr="00DE1EB9" w:rsidRDefault="00DE1EB9" w:rsidP="00DE1E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DE1EB9" w:rsidRPr="00DE1EB9" w14:paraId="37BCDEC6" w14:textId="77777777" w:rsidTr="00DE1EB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487A" w14:textId="77777777" w:rsidR="00DE1EB9" w:rsidRPr="00DE1EB9" w:rsidRDefault="00DE1EB9" w:rsidP="00DE1EB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14690" w14:textId="77777777" w:rsidR="00DE1EB9" w:rsidRPr="00DE1EB9" w:rsidRDefault="00DE1EB9" w:rsidP="00DE1E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DE1EB9" w:rsidRPr="00DE1EB9" w14:paraId="346FF776" w14:textId="77777777" w:rsidTr="00DE1EB9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B3150" w14:textId="77777777" w:rsidR="00DE1EB9" w:rsidRPr="00DE1EB9" w:rsidRDefault="00DE1EB9" w:rsidP="00DE1EB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FACAC" w14:textId="77777777" w:rsidR="00DE1EB9" w:rsidRPr="00DE1EB9" w:rsidRDefault="00DE1EB9" w:rsidP="00DE1E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1EB9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</w:tbl>
    <w:p w14:paraId="420943A5" w14:textId="46F0BE50" w:rsidR="00DE1EB9" w:rsidRDefault="00DE1EB9" w:rsidP="00F943A5">
      <w:pPr>
        <w:ind w:firstLine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</w:t>
      </w:r>
      <w:r>
        <w:rPr>
          <w:sz w:val="28"/>
          <w:szCs w:val="28"/>
        </w:rPr>
        <w:t xml:space="preserve"> класс (17</w:t>
      </w:r>
      <w:r w:rsidRPr="0047592D">
        <w:rPr>
          <w:sz w:val="28"/>
          <w:szCs w:val="28"/>
        </w:rPr>
        <w:t xml:space="preserve"> уч-ся): «5» - </w:t>
      </w:r>
      <w:r>
        <w:rPr>
          <w:b/>
          <w:sz w:val="32"/>
          <w:szCs w:val="32"/>
        </w:rPr>
        <w:t>0</w:t>
      </w:r>
      <w:r w:rsidRPr="0047592D">
        <w:rPr>
          <w:sz w:val="28"/>
          <w:szCs w:val="28"/>
        </w:rPr>
        <w:t xml:space="preserve">;   «4» - </w:t>
      </w:r>
      <w:r>
        <w:rPr>
          <w:b/>
          <w:sz w:val="32"/>
          <w:szCs w:val="32"/>
        </w:rPr>
        <w:t>3</w:t>
      </w:r>
      <w:r w:rsidRPr="0047592D">
        <w:rPr>
          <w:sz w:val="28"/>
          <w:szCs w:val="28"/>
        </w:rPr>
        <w:t xml:space="preserve">;   «3» - </w:t>
      </w:r>
      <w:r>
        <w:rPr>
          <w:b/>
          <w:sz w:val="32"/>
          <w:szCs w:val="32"/>
        </w:rPr>
        <w:t>12</w:t>
      </w:r>
      <w:r w:rsidRPr="0047592D">
        <w:rPr>
          <w:sz w:val="28"/>
          <w:szCs w:val="28"/>
        </w:rPr>
        <w:t xml:space="preserve">; «2» - </w:t>
      </w:r>
      <w:r>
        <w:rPr>
          <w:b/>
          <w:sz w:val="32"/>
          <w:szCs w:val="32"/>
        </w:rPr>
        <w:t>2;</w:t>
      </w:r>
    </w:p>
    <w:p w14:paraId="01F3EBEC" w14:textId="77777777" w:rsidR="000937A6" w:rsidRDefault="000937A6" w:rsidP="00F943A5">
      <w:pPr>
        <w:ind w:firstLine="284"/>
        <w:jc w:val="center"/>
        <w:rPr>
          <w:b/>
          <w:sz w:val="32"/>
          <w:szCs w:val="32"/>
        </w:rPr>
      </w:pPr>
    </w:p>
    <w:p w14:paraId="7CD78A0B" w14:textId="62CAF171" w:rsidR="000937A6" w:rsidRPr="000937A6" w:rsidRDefault="00894FD4" w:rsidP="000937A6">
      <w:pPr>
        <w:ind w:firstLine="284"/>
        <w:rPr>
          <w:sz w:val="28"/>
          <w:szCs w:val="28"/>
        </w:rPr>
      </w:pPr>
      <w:r>
        <w:rPr>
          <w:sz w:val="28"/>
          <w:szCs w:val="28"/>
        </w:rPr>
        <w:t>Рекомендации</w:t>
      </w:r>
      <w:proofErr w:type="gramStart"/>
      <w:r>
        <w:rPr>
          <w:sz w:val="28"/>
          <w:szCs w:val="28"/>
        </w:rPr>
        <w:t xml:space="preserve"> </w:t>
      </w:r>
      <w:r w:rsidR="000937A6" w:rsidRPr="000937A6">
        <w:rPr>
          <w:sz w:val="28"/>
          <w:szCs w:val="28"/>
        </w:rPr>
        <w:t>:</w:t>
      </w:r>
      <w:proofErr w:type="gramEnd"/>
    </w:p>
    <w:p w14:paraId="6C1F5B1D" w14:textId="090C547B" w:rsidR="000937A6" w:rsidRPr="000937A6" w:rsidRDefault="000937A6" w:rsidP="000937A6">
      <w:pPr>
        <w:ind w:firstLine="284"/>
        <w:rPr>
          <w:sz w:val="28"/>
          <w:szCs w:val="28"/>
        </w:rPr>
      </w:pPr>
      <w:r w:rsidRPr="000937A6">
        <w:rPr>
          <w:sz w:val="28"/>
          <w:szCs w:val="28"/>
        </w:rPr>
        <w:t>1. Обратить особое внимание на повторение, закрепление и на выполнение домашних заданий при изучении тем включенных в здания ВПР</w:t>
      </w:r>
    </w:p>
    <w:p w14:paraId="09F75695" w14:textId="77777777" w:rsidR="000937A6" w:rsidRPr="000937A6" w:rsidRDefault="000937A6" w:rsidP="000937A6">
      <w:pPr>
        <w:ind w:firstLine="284"/>
        <w:rPr>
          <w:sz w:val="28"/>
          <w:szCs w:val="28"/>
        </w:rPr>
      </w:pPr>
      <w:r w:rsidRPr="000937A6">
        <w:rPr>
          <w:sz w:val="28"/>
          <w:szCs w:val="28"/>
        </w:rPr>
        <w:t>2. Усилить работу по применению полученных знаний для решения практических задач.</w:t>
      </w:r>
    </w:p>
    <w:p w14:paraId="6E4C637F" w14:textId="18175333" w:rsidR="000937A6" w:rsidRPr="000937A6" w:rsidRDefault="000937A6" w:rsidP="000937A6">
      <w:pPr>
        <w:ind w:firstLine="284"/>
        <w:rPr>
          <w:sz w:val="28"/>
          <w:szCs w:val="28"/>
        </w:rPr>
      </w:pPr>
      <w:r w:rsidRPr="000937A6">
        <w:rPr>
          <w:sz w:val="28"/>
          <w:szCs w:val="28"/>
        </w:rPr>
        <w:t>3. Провести работу над ошибками (фронтальную и индивидуальную).</w:t>
      </w:r>
    </w:p>
    <w:p w14:paraId="05AE7DC7" w14:textId="0391F168" w:rsidR="000937A6" w:rsidRPr="000937A6" w:rsidRDefault="000937A6" w:rsidP="000937A6">
      <w:pPr>
        <w:ind w:firstLine="284"/>
        <w:rPr>
          <w:sz w:val="28"/>
          <w:szCs w:val="28"/>
        </w:rPr>
      </w:pPr>
      <w:r w:rsidRPr="000937A6">
        <w:rPr>
          <w:sz w:val="28"/>
          <w:szCs w:val="28"/>
        </w:rPr>
        <w:t xml:space="preserve">7. Продолжать формировать навыки самостоятельной работы </w:t>
      </w:r>
      <w:proofErr w:type="gramStart"/>
      <w:r w:rsidRPr="000937A6">
        <w:rPr>
          <w:sz w:val="28"/>
          <w:szCs w:val="28"/>
        </w:rPr>
        <w:t>обучающихся</w:t>
      </w:r>
      <w:proofErr w:type="gramEnd"/>
      <w:r w:rsidRPr="000937A6">
        <w:rPr>
          <w:sz w:val="28"/>
          <w:szCs w:val="28"/>
        </w:rPr>
        <w:t>.</w:t>
      </w:r>
    </w:p>
    <w:p w14:paraId="121BE1E3" w14:textId="77777777" w:rsidR="000937A6" w:rsidRDefault="000937A6" w:rsidP="00F943A5">
      <w:pPr>
        <w:ind w:firstLine="284"/>
        <w:jc w:val="center"/>
        <w:rPr>
          <w:b/>
          <w:sz w:val="28"/>
          <w:szCs w:val="28"/>
        </w:rPr>
      </w:pPr>
    </w:p>
    <w:p w14:paraId="5B417274" w14:textId="77777777" w:rsidR="00B22E2F" w:rsidRPr="009D0737" w:rsidRDefault="00B22E2F" w:rsidP="00F943A5">
      <w:pPr>
        <w:ind w:firstLine="284"/>
        <w:jc w:val="center"/>
        <w:rPr>
          <w:b/>
          <w:color w:val="C00000"/>
          <w:sz w:val="28"/>
          <w:szCs w:val="28"/>
        </w:rPr>
      </w:pPr>
    </w:p>
    <w:p w14:paraId="78D0A4A1" w14:textId="77777777" w:rsidR="00F943A5" w:rsidRPr="00D8792F" w:rsidRDefault="00F943A5" w:rsidP="00F943A5">
      <w:pPr>
        <w:ind w:firstLine="284"/>
        <w:jc w:val="center"/>
        <w:rPr>
          <w:sz w:val="28"/>
          <w:szCs w:val="28"/>
        </w:rPr>
      </w:pPr>
      <w:r w:rsidRPr="00D8792F">
        <w:rPr>
          <w:b/>
          <w:sz w:val="28"/>
          <w:szCs w:val="28"/>
        </w:rPr>
        <w:t>Преподавание истории и обществознания</w:t>
      </w:r>
      <w:r w:rsidRPr="00D8792F">
        <w:rPr>
          <w:sz w:val="28"/>
          <w:szCs w:val="28"/>
        </w:rPr>
        <w:t>.</w:t>
      </w:r>
    </w:p>
    <w:p w14:paraId="7748A22E" w14:textId="4337DB01" w:rsidR="00F943A5" w:rsidRPr="00D8792F" w:rsidRDefault="00311672" w:rsidP="00F943A5">
      <w:pPr>
        <w:spacing w:before="100" w:beforeAutospacing="1" w:after="100" w:afterAutospacing="1" w:line="276" w:lineRule="auto"/>
        <w:jc w:val="both"/>
        <w:rPr>
          <w:rStyle w:val="c23"/>
          <w:sz w:val="28"/>
          <w:szCs w:val="28"/>
        </w:rPr>
      </w:pPr>
      <w:r w:rsidRPr="00D8792F">
        <w:rPr>
          <w:rStyle w:val="c23"/>
          <w:sz w:val="28"/>
          <w:szCs w:val="28"/>
        </w:rPr>
        <w:t xml:space="preserve">Сегодня </w:t>
      </w:r>
      <w:r w:rsidR="00F943A5" w:rsidRPr="00D8792F">
        <w:rPr>
          <w:rStyle w:val="c23"/>
          <w:sz w:val="28"/>
          <w:szCs w:val="28"/>
        </w:rPr>
        <w:t xml:space="preserve"> </w:t>
      </w:r>
      <w:r w:rsidRPr="00D8792F">
        <w:rPr>
          <w:rStyle w:val="c23"/>
          <w:sz w:val="28"/>
          <w:szCs w:val="28"/>
        </w:rPr>
        <w:t>не</w:t>
      </w:r>
      <w:r w:rsidR="00F943A5" w:rsidRPr="00D8792F">
        <w:rPr>
          <w:rStyle w:val="c23"/>
          <w:sz w:val="28"/>
          <w:szCs w:val="28"/>
        </w:rPr>
        <w:t xml:space="preserve">просто передать ученику знания, умения, навыки по истории и обществознанию. Нужно создать условия для осознанного отношения учащихся к изучению данных дисциплин. </w:t>
      </w:r>
    </w:p>
    <w:p w14:paraId="0A6FEDEE" w14:textId="3F9F29AF" w:rsidR="00F943A5" w:rsidRPr="00D8792F" w:rsidRDefault="00F943A5" w:rsidP="00F943A5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D8792F">
        <w:rPr>
          <w:sz w:val="28"/>
          <w:szCs w:val="28"/>
        </w:rPr>
        <w:t xml:space="preserve">Историю в 11 классе сдавали 2 ученика – </w:t>
      </w:r>
      <w:r w:rsidR="00311672" w:rsidRPr="00D8792F">
        <w:rPr>
          <w:sz w:val="28"/>
          <w:szCs w:val="28"/>
        </w:rPr>
        <w:t>Белоконь Д. набрал 62 балла</w:t>
      </w:r>
      <w:r w:rsidRPr="00D8792F">
        <w:rPr>
          <w:sz w:val="28"/>
          <w:szCs w:val="28"/>
        </w:rPr>
        <w:t xml:space="preserve">, </w:t>
      </w:r>
      <w:r w:rsidR="00A94F77" w:rsidRPr="00D8792F">
        <w:rPr>
          <w:sz w:val="28"/>
          <w:szCs w:val="28"/>
        </w:rPr>
        <w:t xml:space="preserve"> </w:t>
      </w:r>
      <w:proofErr w:type="spellStart"/>
      <w:r w:rsidR="00A94F77" w:rsidRPr="00D8792F">
        <w:rPr>
          <w:sz w:val="28"/>
          <w:szCs w:val="28"/>
        </w:rPr>
        <w:t>Маршалова</w:t>
      </w:r>
      <w:proofErr w:type="spellEnd"/>
      <w:r w:rsidR="00A94F77" w:rsidRPr="00D8792F">
        <w:rPr>
          <w:sz w:val="28"/>
          <w:szCs w:val="28"/>
        </w:rPr>
        <w:t xml:space="preserve"> К. 34 балла</w:t>
      </w:r>
      <w:r w:rsidRPr="00D8792F">
        <w:rPr>
          <w:sz w:val="28"/>
          <w:szCs w:val="28"/>
        </w:rPr>
        <w:t>;</w:t>
      </w:r>
    </w:p>
    <w:p w14:paraId="030788D9" w14:textId="5F765E8C" w:rsidR="00F943A5" w:rsidRPr="00D8792F" w:rsidRDefault="00F943A5" w:rsidP="00F943A5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D8792F">
        <w:rPr>
          <w:sz w:val="28"/>
          <w:szCs w:val="28"/>
        </w:rPr>
        <w:t>Обществозн</w:t>
      </w:r>
      <w:r w:rsidR="00A94F77" w:rsidRPr="00D8792F">
        <w:rPr>
          <w:sz w:val="28"/>
          <w:szCs w:val="28"/>
        </w:rPr>
        <w:t>ание  сдавали 3 ученика.  56 баллов набрал Белоконь Д., 64 балла – Женихова М</w:t>
      </w:r>
      <w:r w:rsidRPr="00D8792F">
        <w:rPr>
          <w:sz w:val="28"/>
          <w:szCs w:val="28"/>
        </w:rPr>
        <w:t>., 67 баллов – Уракова А.. Остальные набрали от 55 до 35 баллов.</w:t>
      </w:r>
    </w:p>
    <w:p w14:paraId="5319A7F3" w14:textId="77777777" w:rsidR="00F943A5" w:rsidRPr="00D8792F" w:rsidRDefault="00F943A5" w:rsidP="00F943A5">
      <w:pPr>
        <w:pStyle w:val="a4"/>
        <w:rPr>
          <w:b/>
          <w:sz w:val="28"/>
          <w:szCs w:val="28"/>
        </w:rPr>
      </w:pPr>
      <w:r w:rsidRPr="00D8792F">
        <w:rPr>
          <w:b/>
          <w:sz w:val="28"/>
          <w:szCs w:val="28"/>
        </w:rPr>
        <w:t>Результаты преподавания:</w:t>
      </w:r>
    </w:p>
    <w:p w14:paraId="1A4CFB2F" w14:textId="191F7A3F" w:rsidR="00F943A5" w:rsidRPr="00894FD4" w:rsidRDefault="004A6DE8" w:rsidP="00F943A5">
      <w:pPr>
        <w:pStyle w:val="a4"/>
        <w:rPr>
          <w:sz w:val="28"/>
          <w:szCs w:val="28"/>
        </w:rPr>
      </w:pPr>
      <w:r w:rsidRPr="00894FD4">
        <w:rPr>
          <w:sz w:val="28"/>
          <w:szCs w:val="28"/>
        </w:rPr>
        <w:t>Горохова Г.Н. – по истории – 3,38, по обществознанию – 3,57</w:t>
      </w:r>
    </w:p>
    <w:p w14:paraId="54C67D30" w14:textId="1B2B2161" w:rsidR="00D8792F" w:rsidRPr="00894FD4" w:rsidRDefault="00D8792F" w:rsidP="00F943A5">
      <w:pPr>
        <w:pStyle w:val="a4"/>
        <w:rPr>
          <w:sz w:val="28"/>
          <w:szCs w:val="28"/>
        </w:rPr>
      </w:pPr>
      <w:proofErr w:type="spellStart"/>
      <w:r w:rsidRPr="00894FD4">
        <w:rPr>
          <w:sz w:val="28"/>
          <w:szCs w:val="28"/>
        </w:rPr>
        <w:t>Бруль</w:t>
      </w:r>
      <w:proofErr w:type="spellEnd"/>
      <w:r w:rsidRPr="00894FD4">
        <w:rPr>
          <w:sz w:val="28"/>
          <w:szCs w:val="28"/>
        </w:rPr>
        <w:t xml:space="preserve"> А.И. -  по истории – 3,98;  по обществознанию – 3,74</w:t>
      </w:r>
    </w:p>
    <w:p w14:paraId="3E335A23" w14:textId="77777777" w:rsidR="00F943A5" w:rsidRPr="00D8792F" w:rsidRDefault="00F943A5" w:rsidP="00F943A5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 w:rsidRPr="00D8792F">
        <w:rPr>
          <w:b/>
          <w:sz w:val="28"/>
          <w:szCs w:val="28"/>
        </w:rPr>
        <w:t>Результаты ВПР, история 5 класс</w:t>
      </w:r>
    </w:p>
    <w:p w14:paraId="60AC3418" w14:textId="217525AE" w:rsidR="00D8792F" w:rsidRDefault="00D8792F" w:rsidP="00F943A5">
      <w:pPr>
        <w:spacing w:before="100" w:beforeAutospacing="1" w:after="100" w:afterAutospacing="1" w:line="276" w:lineRule="auto"/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6334361" wp14:editId="17AC9870">
            <wp:extent cx="4572000" cy="27432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DB7402F" w14:textId="77777777" w:rsidR="00D8792F" w:rsidRDefault="00D8792F" w:rsidP="00F943A5">
      <w:pPr>
        <w:spacing w:before="100" w:beforeAutospacing="1" w:after="100" w:afterAutospacing="1" w:line="276" w:lineRule="auto"/>
        <w:jc w:val="center"/>
        <w:rPr>
          <w:b/>
          <w:color w:val="C00000"/>
          <w:sz w:val="28"/>
          <w:szCs w:val="28"/>
        </w:rPr>
      </w:pPr>
    </w:p>
    <w:p w14:paraId="3A262E34" w14:textId="77777777" w:rsidR="00D8792F" w:rsidRDefault="00D8792F" w:rsidP="00F943A5">
      <w:pPr>
        <w:spacing w:before="100" w:beforeAutospacing="1" w:after="100" w:afterAutospacing="1" w:line="276" w:lineRule="auto"/>
        <w:jc w:val="center"/>
        <w:rPr>
          <w:b/>
          <w:color w:val="C00000"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D8792F" w:rsidRPr="00D8792F" w14:paraId="3AFA916D" w14:textId="77777777" w:rsidTr="00D8792F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B2C49" w14:textId="77777777" w:rsidR="00D8792F" w:rsidRPr="00D8792F" w:rsidRDefault="00D8792F" w:rsidP="00D879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D411" w14:textId="77777777" w:rsidR="00D8792F" w:rsidRPr="00D8792F" w:rsidRDefault="00D8792F" w:rsidP="00D879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D8792F" w:rsidRPr="00D8792F" w14:paraId="6643A239" w14:textId="77777777" w:rsidTr="00D8792F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9E92D" w14:textId="77777777" w:rsidR="00D8792F" w:rsidRPr="00D8792F" w:rsidRDefault="00D8792F" w:rsidP="00D879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33060" w14:textId="77777777" w:rsidR="00D8792F" w:rsidRPr="00D8792F" w:rsidRDefault="00D8792F" w:rsidP="00D879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D8792F" w:rsidRPr="00D8792F" w14:paraId="5587B6C9" w14:textId="77777777" w:rsidTr="00D8792F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34C42" w14:textId="77777777" w:rsidR="00D8792F" w:rsidRPr="00D8792F" w:rsidRDefault="00D8792F" w:rsidP="00D879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15ADE" w14:textId="77777777" w:rsidR="00D8792F" w:rsidRPr="00D8792F" w:rsidRDefault="00D8792F" w:rsidP="00D879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D8792F" w:rsidRPr="00D8792F" w14:paraId="647D807E" w14:textId="77777777" w:rsidTr="00D8792F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C2971" w14:textId="77777777" w:rsidR="00D8792F" w:rsidRPr="00D8792F" w:rsidRDefault="00D8792F" w:rsidP="00D879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EA786" w14:textId="77777777" w:rsidR="00D8792F" w:rsidRPr="00D8792F" w:rsidRDefault="00D8792F" w:rsidP="00D8792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792F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</w:tbl>
    <w:p w14:paraId="076B31A4" w14:textId="1032C84A" w:rsidR="00F76C0F" w:rsidRDefault="00F76C0F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ВПР, история 6</w:t>
      </w:r>
      <w:r w:rsidRPr="00D8792F">
        <w:rPr>
          <w:b/>
          <w:sz w:val="28"/>
          <w:szCs w:val="28"/>
        </w:rPr>
        <w:t xml:space="preserve"> класс</w:t>
      </w:r>
    </w:p>
    <w:p w14:paraId="073A7044" w14:textId="2F2BCA66" w:rsidR="00F76C0F" w:rsidRDefault="00F76C0F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E0089C4" wp14:editId="35B1EE75">
            <wp:extent cx="4572000" cy="27432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F76C0F" w:rsidRPr="00F76C0F" w14:paraId="521D02E2" w14:textId="77777777" w:rsidTr="00F76C0F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F4009" w14:textId="77777777" w:rsidR="00F76C0F" w:rsidRPr="00F76C0F" w:rsidRDefault="00F76C0F" w:rsidP="00F76C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88A43" w14:textId="77777777" w:rsidR="00F76C0F" w:rsidRPr="00F76C0F" w:rsidRDefault="00F76C0F" w:rsidP="00F76C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F76C0F" w:rsidRPr="00F76C0F" w14:paraId="4C5E8194" w14:textId="77777777" w:rsidTr="00F76C0F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46A13" w14:textId="77777777" w:rsidR="00F76C0F" w:rsidRPr="00F76C0F" w:rsidRDefault="00F76C0F" w:rsidP="00F76C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629CD" w14:textId="77777777" w:rsidR="00F76C0F" w:rsidRPr="00F76C0F" w:rsidRDefault="00F76C0F" w:rsidP="00F76C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F76C0F" w:rsidRPr="00F76C0F" w14:paraId="7C02FBF0" w14:textId="77777777" w:rsidTr="00F76C0F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DD804" w14:textId="77777777" w:rsidR="00F76C0F" w:rsidRPr="00F76C0F" w:rsidRDefault="00F76C0F" w:rsidP="00F76C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4F5B6" w14:textId="77777777" w:rsidR="00F76C0F" w:rsidRPr="00F76C0F" w:rsidRDefault="00F76C0F" w:rsidP="00F76C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F76C0F" w:rsidRPr="00F76C0F" w14:paraId="7CA88437" w14:textId="77777777" w:rsidTr="00F76C0F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82891" w14:textId="77777777" w:rsidR="00F76C0F" w:rsidRPr="00F76C0F" w:rsidRDefault="00F76C0F" w:rsidP="00F76C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8F841" w14:textId="77777777" w:rsidR="00F76C0F" w:rsidRPr="00F76C0F" w:rsidRDefault="00F76C0F" w:rsidP="00F76C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C0F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</w:tbl>
    <w:p w14:paraId="0615D892" w14:textId="30071695" w:rsidR="00F76C0F" w:rsidRDefault="00F76C0F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p w14:paraId="3D1015E8" w14:textId="48AFD5CC" w:rsidR="002F706E" w:rsidRDefault="002F706E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A9C143" wp14:editId="3767EC20">
            <wp:extent cx="4572000" cy="27432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8DA57BA" w14:textId="77777777" w:rsidR="002F706E" w:rsidRDefault="002F706E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2F706E" w:rsidRPr="002F706E" w14:paraId="44F25CE0" w14:textId="77777777" w:rsidTr="002F706E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07982" w14:textId="77777777" w:rsidR="002F706E" w:rsidRPr="002F706E" w:rsidRDefault="002F706E" w:rsidP="002F70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24BCA" w14:textId="77777777" w:rsidR="002F706E" w:rsidRPr="002F706E" w:rsidRDefault="002F706E" w:rsidP="002F70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2F706E" w:rsidRPr="002F706E" w14:paraId="2222F711" w14:textId="77777777" w:rsidTr="002F706E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C4B5" w14:textId="77777777" w:rsidR="002F706E" w:rsidRPr="002F706E" w:rsidRDefault="002F706E" w:rsidP="002F70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42A99" w14:textId="77777777" w:rsidR="002F706E" w:rsidRPr="002F706E" w:rsidRDefault="002F706E" w:rsidP="002F70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</w:tr>
      <w:tr w:rsidR="002F706E" w:rsidRPr="002F706E" w14:paraId="0C340909" w14:textId="77777777" w:rsidTr="002F706E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D0598" w14:textId="77777777" w:rsidR="002F706E" w:rsidRPr="002F706E" w:rsidRDefault="002F706E" w:rsidP="002F70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5776" w14:textId="77777777" w:rsidR="002F706E" w:rsidRPr="002F706E" w:rsidRDefault="002F706E" w:rsidP="002F70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2F706E" w:rsidRPr="002F706E" w14:paraId="2326CDF4" w14:textId="77777777" w:rsidTr="002F706E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B5677" w14:textId="77777777" w:rsidR="002F706E" w:rsidRPr="002F706E" w:rsidRDefault="002F706E" w:rsidP="002F70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0F5E9" w14:textId="77777777" w:rsidR="002F706E" w:rsidRPr="002F706E" w:rsidRDefault="002F706E" w:rsidP="002F70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06E"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</w:tr>
    </w:tbl>
    <w:p w14:paraId="5B6434B7" w14:textId="69D1D8B5" w:rsidR="002F706E" w:rsidRDefault="00DA6DB3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</w:p>
    <w:p w14:paraId="3ADDCB6D" w14:textId="45BF8456" w:rsidR="00DA6DB3" w:rsidRDefault="00DA6DB3" w:rsidP="00F76C0F">
      <w:pPr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44B2BA" wp14:editId="69898174">
            <wp:extent cx="4572000" cy="27432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tbl>
      <w:tblPr>
        <w:tblW w:w="8052" w:type="dxa"/>
        <w:tblInd w:w="93" w:type="dxa"/>
        <w:tblLook w:val="04A0" w:firstRow="1" w:lastRow="0" w:firstColumn="1" w:lastColumn="0" w:noHBand="0" w:noVBand="1"/>
      </w:tblPr>
      <w:tblGrid>
        <w:gridCol w:w="4692"/>
        <w:gridCol w:w="3360"/>
      </w:tblGrid>
      <w:tr w:rsidR="00DA6DB3" w:rsidRPr="00DA6DB3" w14:paraId="11E0E7CF" w14:textId="77777777" w:rsidTr="00DA6DB3">
        <w:trPr>
          <w:trHeight w:val="300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7289A" w14:textId="77777777" w:rsidR="00DA6DB3" w:rsidRPr="00DA6DB3" w:rsidRDefault="00DA6DB3" w:rsidP="00DA6DB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Понизили (Отметка &lt; </w:t>
            </w:r>
            <w:proofErr w:type="gramStart"/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D68F9" w14:textId="77777777" w:rsidR="00DA6DB3" w:rsidRPr="00DA6DB3" w:rsidRDefault="00DA6DB3" w:rsidP="00DA6D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DA6DB3" w:rsidRPr="00DA6DB3" w14:paraId="63C57AC5" w14:textId="77777777" w:rsidTr="00DA6DB3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9B162" w14:textId="77777777" w:rsidR="00DA6DB3" w:rsidRPr="00DA6DB3" w:rsidRDefault="00DA6DB3" w:rsidP="00DA6DB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Подтвердили (Отметка = Отметке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FDDA" w14:textId="77777777" w:rsidR="00DA6DB3" w:rsidRPr="00DA6DB3" w:rsidRDefault="00DA6DB3" w:rsidP="00DA6D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</w:tr>
      <w:tr w:rsidR="00DA6DB3" w:rsidRPr="00DA6DB3" w14:paraId="5517AC3F" w14:textId="77777777" w:rsidTr="00DA6DB3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3CAF5" w14:textId="77777777" w:rsidR="00DA6DB3" w:rsidRPr="00DA6DB3" w:rsidRDefault="00DA6DB3" w:rsidP="00DA6DB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Повысили (Отметка &gt; </w:t>
            </w:r>
            <w:proofErr w:type="gramStart"/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>Отметка</w:t>
            </w:r>
            <w:proofErr w:type="gramEnd"/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журналу) %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E85A" w14:textId="77777777" w:rsidR="00DA6DB3" w:rsidRPr="00DA6DB3" w:rsidRDefault="00DA6DB3" w:rsidP="00DA6D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DA6DB3" w:rsidRPr="00DA6DB3" w14:paraId="65F6B161" w14:textId="77777777" w:rsidTr="00DA6DB3">
        <w:trPr>
          <w:trHeight w:val="300"/>
        </w:trPr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7C7C7" w14:textId="77777777" w:rsidR="00DA6DB3" w:rsidRPr="00DA6DB3" w:rsidRDefault="00DA6DB3" w:rsidP="00DA6DB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Всего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7DD6E" w14:textId="77777777" w:rsidR="00DA6DB3" w:rsidRPr="00DA6DB3" w:rsidRDefault="00DA6DB3" w:rsidP="00DA6D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6DB3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</w:tr>
    </w:tbl>
    <w:p w14:paraId="3DC5B5A2" w14:textId="77777777" w:rsidR="00A77C8E" w:rsidRPr="00DA6DB3" w:rsidRDefault="00A77C8E" w:rsidP="00A77C8E">
      <w:pPr>
        <w:rPr>
          <w:b/>
          <w:sz w:val="28"/>
          <w:szCs w:val="28"/>
          <w:u w:val="single"/>
        </w:rPr>
      </w:pPr>
      <w:r w:rsidRPr="00DA6DB3">
        <w:rPr>
          <w:b/>
          <w:sz w:val="28"/>
          <w:szCs w:val="28"/>
          <w:u w:val="single"/>
        </w:rPr>
        <w:t>Рекомендации:</w:t>
      </w:r>
    </w:p>
    <w:p w14:paraId="64D5D39A" w14:textId="77777777" w:rsidR="00A77C8E" w:rsidRPr="00DA6DB3" w:rsidRDefault="00A77C8E" w:rsidP="00A77C8E">
      <w:pPr>
        <w:rPr>
          <w:b/>
          <w:sz w:val="28"/>
          <w:szCs w:val="28"/>
          <w:u w:val="single"/>
        </w:rPr>
      </w:pPr>
    </w:p>
    <w:p w14:paraId="2A79339F" w14:textId="4409C778" w:rsidR="002F706E" w:rsidRPr="00DA6DB3" w:rsidRDefault="002F706E" w:rsidP="002F706E">
      <w:pPr>
        <w:pStyle w:val="a9"/>
        <w:spacing w:before="100" w:beforeAutospacing="1" w:after="100" w:afterAutospacing="1" w:line="276" w:lineRule="auto"/>
        <w:ind w:left="426"/>
        <w:rPr>
          <w:sz w:val="28"/>
          <w:szCs w:val="28"/>
        </w:rPr>
      </w:pPr>
      <w:r w:rsidRPr="00DA6DB3">
        <w:rPr>
          <w:sz w:val="28"/>
          <w:szCs w:val="28"/>
        </w:rPr>
        <w:lastRenderedPageBreak/>
        <w:t xml:space="preserve">1.Включать в работу с </w:t>
      </w:r>
      <w:proofErr w:type="gramStart"/>
      <w:r w:rsidRPr="00DA6DB3">
        <w:rPr>
          <w:sz w:val="28"/>
          <w:szCs w:val="28"/>
        </w:rPr>
        <w:t>обучающимися</w:t>
      </w:r>
      <w:proofErr w:type="gramEnd"/>
      <w:r w:rsidRPr="00DA6DB3">
        <w:rPr>
          <w:sz w:val="28"/>
          <w:szCs w:val="28"/>
        </w:rPr>
        <w:t xml:space="preserve"> в течение всего периода обучения задания не только базового, но и повышенного уровня сложности для отработки умений составления последовательного связного текста на основе знания исторических фактов, а также на развитие умений формулировать положения, содержащие причинно-следственные связи;</w:t>
      </w:r>
    </w:p>
    <w:p w14:paraId="689A0979" w14:textId="3E43A47B" w:rsidR="002F706E" w:rsidRPr="00DA6DB3" w:rsidRDefault="002F706E" w:rsidP="002F706E">
      <w:pPr>
        <w:pStyle w:val="a9"/>
        <w:spacing w:before="100" w:beforeAutospacing="1" w:after="100" w:afterAutospacing="1" w:line="276" w:lineRule="auto"/>
        <w:ind w:left="426"/>
        <w:rPr>
          <w:sz w:val="28"/>
          <w:szCs w:val="28"/>
        </w:rPr>
      </w:pPr>
      <w:r w:rsidRPr="00DA6DB3">
        <w:rPr>
          <w:sz w:val="28"/>
          <w:szCs w:val="28"/>
        </w:rPr>
        <w:t>2. Совершенствовать и систематически работать с иллюстративным материалом на соотнесение;</w:t>
      </w:r>
    </w:p>
    <w:p w14:paraId="63972959" w14:textId="786A4810" w:rsidR="00A77C8E" w:rsidRDefault="002F706E" w:rsidP="002F706E">
      <w:pPr>
        <w:pStyle w:val="a9"/>
        <w:spacing w:before="100" w:beforeAutospacing="1" w:after="100" w:afterAutospacing="1" w:line="276" w:lineRule="auto"/>
        <w:ind w:left="426"/>
        <w:rPr>
          <w:sz w:val="28"/>
          <w:szCs w:val="28"/>
        </w:rPr>
      </w:pPr>
      <w:r w:rsidRPr="00DA6DB3">
        <w:rPr>
          <w:sz w:val="28"/>
          <w:szCs w:val="28"/>
        </w:rPr>
        <w:t>4. Постоянно работать с терминологией, учить объяснять понятия;</w:t>
      </w:r>
    </w:p>
    <w:p w14:paraId="2C26F5C6" w14:textId="77777777" w:rsidR="001E794B" w:rsidRDefault="001E794B" w:rsidP="002F706E">
      <w:pPr>
        <w:pStyle w:val="a9"/>
        <w:spacing w:before="100" w:beforeAutospacing="1" w:after="100" w:afterAutospacing="1" w:line="276" w:lineRule="auto"/>
        <w:ind w:left="426"/>
        <w:rPr>
          <w:sz w:val="28"/>
          <w:szCs w:val="28"/>
        </w:rPr>
      </w:pPr>
    </w:p>
    <w:p w14:paraId="421B69CB" w14:textId="77777777" w:rsid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proofErr w:type="gramStart"/>
      <w:r w:rsidRPr="00503636">
        <w:rPr>
          <w:rFonts w:eastAsia="Calibri"/>
          <w:sz w:val="28"/>
          <w:szCs w:val="28"/>
          <w:lang w:eastAsia="en-US"/>
        </w:rPr>
        <w:t xml:space="preserve">В рамках реализации федерального плана мероприятий, направленных на формирование и оценку функциональной грамотности обучающихся </w:t>
      </w:r>
      <w:r>
        <w:rPr>
          <w:rFonts w:eastAsia="Calibri"/>
          <w:sz w:val="28"/>
          <w:szCs w:val="28"/>
          <w:lang w:eastAsia="en-US"/>
        </w:rPr>
        <w:t>образовательных организаций,  в 2023-2024 учебном</w:t>
      </w:r>
      <w:r w:rsidRPr="00503636">
        <w:rPr>
          <w:rFonts w:eastAsia="Calibri"/>
          <w:sz w:val="28"/>
          <w:szCs w:val="28"/>
          <w:lang w:eastAsia="en-US"/>
        </w:rPr>
        <w:t xml:space="preserve"> год</w:t>
      </w:r>
      <w:r>
        <w:rPr>
          <w:rFonts w:eastAsia="Calibri"/>
          <w:sz w:val="28"/>
          <w:szCs w:val="28"/>
          <w:lang w:eastAsia="en-US"/>
        </w:rPr>
        <w:t xml:space="preserve">у </w:t>
      </w:r>
      <w:r w:rsidRPr="00503636">
        <w:rPr>
          <w:rFonts w:eastAsia="Calibri"/>
          <w:sz w:val="28"/>
          <w:szCs w:val="28"/>
          <w:lang w:eastAsia="en-US"/>
        </w:rPr>
        <w:t xml:space="preserve"> в 8-9 классах школы были проведены диагностические работы по оценке функциональной грамотности по направлениям: читательская, математическая и естественнонаучной грамотность.</w:t>
      </w:r>
      <w:proofErr w:type="gramEnd"/>
      <w:r w:rsidRPr="00503636">
        <w:rPr>
          <w:rFonts w:eastAsia="Calibri"/>
          <w:sz w:val="28"/>
          <w:szCs w:val="28"/>
          <w:lang w:eastAsia="en-US"/>
        </w:rPr>
        <w:t xml:space="preserve"> В диагностических работах приня</w:t>
      </w:r>
      <w:r>
        <w:rPr>
          <w:rFonts w:eastAsia="Calibri"/>
          <w:sz w:val="28"/>
          <w:szCs w:val="28"/>
          <w:lang w:eastAsia="en-US"/>
        </w:rPr>
        <w:t>ли участие</w:t>
      </w:r>
      <w:r w:rsidRPr="00503636">
        <w:rPr>
          <w:rFonts w:eastAsia="Calibri"/>
          <w:sz w:val="28"/>
          <w:szCs w:val="28"/>
          <w:lang w:eastAsia="en-US"/>
        </w:rPr>
        <w:t xml:space="preserve">. Диагностическая работа проводилась в режиме онлайн и заключалась в выполнении заданий теста. Диагностическая работа состояла из 4 блоков. При этом в каждом варианте присутствовали блоки </w:t>
      </w:r>
      <w:proofErr w:type="gramStart"/>
      <w:r w:rsidRPr="00503636">
        <w:rPr>
          <w:rFonts w:eastAsia="Calibri"/>
          <w:sz w:val="28"/>
          <w:szCs w:val="28"/>
          <w:lang w:eastAsia="en-US"/>
        </w:rPr>
        <w:t>по</w:t>
      </w:r>
      <w:proofErr w:type="gramEnd"/>
      <w:r w:rsidRPr="00503636">
        <w:rPr>
          <w:rFonts w:eastAsia="Calibri"/>
          <w:sz w:val="28"/>
          <w:szCs w:val="28"/>
          <w:lang w:eastAsia="en-US"/>
        </w:rPr>
        <w:t>:</w:t>
      </w:r>
    </w:p>
    <w:p w14:paraId="61408CDE" w14:textId="77777777" w:rsid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03636">
        <w:rPr>
          <w:rFonts w:eastAsia="Calibri"/>
          <w:sz w:val="28"/>
          <w:szCs w:val="28"/>
          <w:lang w:eastAsia="en-US"/>
        </w:rPr>
        <w:t xml:space="preserve"> • математической грамотности; </w:t>
      </w:r>
    </w:p>
    <w:p w14:paraId="4F9FA28F" w14:textId="77777777" w:rsid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03636">
        <w:rPr>
          <w:rFonts w:eastAsia="Calibri"/>
          <w:sz w:val="28"/>
          <w:szCs w:val="28"/>
          <w:lang w:eastAsia="en-US"/>
        </w:rPr>
        <w:t>• читательской грамотности;</w:t>
      </w:r>
    </w:p>
    <w:p w14:paraId="487566F0" w14:textId="77777777" w:rsid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03636">
        <w:rPr>
          <w:rFonts w:eastAsia="Calibri"/>
          <w:sz w:val="28"/>
          <w:szCs w:val="28"/>
          <w:lang w:eastAsia="en-US"/>
        </w:rPr>
        <w:t xml:space="preserve"> • естественнонаучной грамотности;</w:t>
      </w:r>
    </w:p>
    <w:p w14:paraId="6367F6F1" w14:textId="77777777" w:rsid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03636">
        <w:rPr>
          <w:rFonts w:eastAsia="Calibri"/>
          <w:sz w:val="28"/>
          <w:szCs w:val="28"/>
          <w:lang w:eastAsia="en-US"/>
        </w:rPr>
        <w:t xml:space="preserve"> • финансовой грамотности; </w:t>
      </w:r>
    </w:p>
    <w:p w14:paraId="2D80F1D9" w14:textId="77777777" w:rsid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03636">
        <w:rPr>
          <w:rFonts w:eastAsia="Calibri"/>
          <w:sz w:val="28"/>
          <w:szCs w:val="28"/>
          <w:lang w:eastAsia="en-US"/>
        </w:rPr>
        <w:t xml:space="preserve">Таким образом, на основании проведенного диагностического исследования можно сделать вывод, что функциональная грамотность у учащихся 8-9-ого классов развита на </w:t>
      </w:r>
      <w:r>
        <w:rPr>
          <w:rFonts w:eastAsia="Calibri"/>
          <w:sz w:val="28"/>
          <w:szCs w:val="28"/>
          <w:lang w:eastAsia="en-US"/>
        </w:rPr>
        <w:t>недостаточном уровне. О</w:t>
      </w:r>
      <w:r w:rsidRPr="00503636">
        <w:rPr>
          <w:rFonts w:eastAsia="Calibri"/>
          <w:sz w:val="28"/>
          <w:szCs w:val="28"/>
          <w:lang w:eastAsia="en-US"/>
        </w:rPr>
        <w:t xml:space="preserve">бучающиеся </w:t>
      </w:r>
      <w:r>
        <w:rPr>
          <w:rFonts w:eastAsia="Calibri"/>
          <w:sz w:val="28"/>
          <w:szCs w:val="28"/>
          <w:lang w:eastAsia="en-US"/>
        </w:rPr>
        <w:t xml:space="preserve">не </w:t>
      </w:r>
      <w:r w:rsidRPr="00503636">
        <w:rPr>
          <w:rFonts w:eastAsia="Calibri"/>
          <w:sz w:val="28"/>
          <w:szCs w:val="28"/>
          <w:lang w:eastAsia="en-US"/>
        </w:rPr>
        <w:t>достигли базового уровн</w:t>
      </w:r>
      <w:r>
        <w:rPr>
          <w:rFonts w:eastAsia="Calibri"/>
          <w:sz w:val="28"/>
          <w:szCs w:val="28"/>
          <w:lang w:eastAsia="en-US"/>
        </w:rPr>
        <w:t>я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.</w:t>
      </w:r>
      <w:proofErr w:type="gramEnd"/>
    </w:p>
    <w:p w14:paraId="3CED56F1" w14:textId="46CAE4DA" w:rsidR="00503636" w:rsidRPr="00503636" w:rsidRDefault="00503636" w:rsidP="0050363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03636">
        <w:rPr>
          <w:rFonts w:eastAsia="Calibri"/>
          <w:sz w:val="28"/>
          <w:szCs w:val="28"/>
          <w:lang w:eastAsia="en-US"/>
        </w:rPr>
        <w:t xml:space="preserve"> Отмечаются дефициты в выполнении заданий с развернутым ответом, требующих самостоятельного описания хода опытов или построения логической цепочки обоснования выбора решения. Рекомендуется в рамках предметного обучения увеличить долю такого типа заданий для текущего контроля, а также заданий, опирающихся на ситуации жизненного характера.</w:t>
      </w:r>
    </w:p>
    <w:p w14:paraId="6DAF66B2" w14:textId="77777777" w:rsidR="001E794B" w:rsidRPr="00DA6DB3" w:rsidRDefault="001E794B" w:rsidP="002F706E">
      <w:pPr>
        <w:pStyle w:val="a9"/>
        <w:spacing w:before="100" w:beforeAutospacing="1" w:after="100" w:afterAutospacing="1" w:line="276" w:lineRule="auto"/>
        <w:ind w:left="426"/>
        <w:rPr>
          <w:sz w:val="28"/>
          <w:szCs w:val="28"/>
        </w:rPr>
      </w:pPr>
    </w:p>
    <w:p w14:paraId="38ECB997" w14:textId="77777777" w:rsidR="00A77C8E" w:rsidRDefault="00A77C8E">
      <w:pPr>
        <w:spacing w:after="160" w:line="259" w:lineRule="auto"/>
        <w:rPr>
          <w:sz w:val="28"/>
          <w:szCs w:val="28"/>
        </w:rPr>
      </w:pPr>
    </w:p>
    <w:p w14:paraId="6C989A56" w14:textId="77777777" w:rsidR="00A77C8E" w:rsidRPr="0050556F" w:rsidRDefault="00A77C8E" w:rsidP="00A77C8E">
      <w:pPr>
        <w:pStyle w:val="a4"/>
        <w:ind w:left="360"/>
        <w:jc w:val="center"/>
        <w:rPr>
          <w:b/>
          <w:sz w:val="28"/>
          <w:szCs w:val="28"/>
        </w:rPr>
      </w:pPr>
      <w:r w:rsidRPr="0050556F">
        <w:rPr>
          <w:b/>
          <w:sz w:val="28"/>
          <w:szCs w:val="28"/>
        </w:rPr>
        <w:lastRenderedPageBreak/>
        <w:t>Результаты государственной (итоговой</w:t>
      </w:r>
      <w:proofErr w:type="gramStart"/>
      <w:r w:rsidRPr="0050556F">
        <w:rPr>
          <w:b/>
          <w:sz w:val="28"/>
          <w:szCs w:val="28"/>
        </w:rPr>
        <w:t xml:space="preserve"> )</w:t>
      </w:r>
      <w:proofErr w:type="gramEnd"/>
      <w:r w:rsidRPr="0050556F">
        <w:rPr>
          <w:b/>
          <w:sz w:val="28"/>
          <w:szCs w:val="28"/>
        </w:rPr>
        <w:t xml:space="preserve"> аттестации</w:t>
      </w:r>
    </w:p>
    <w:p w14:paraId="3565D632" w14:textId="77777777" w:rsidR="00A77C8E" w:rsidRPr="0050556F" w:rsidRDefault="00A77C8E" w:rsidP="00A77C8E">
      <w:pPr>
        <w:shd w:val="clear" w:color="auto" w:fill="FFFFFF"/>
        <w:ind w:left="166"/>
        <w:rPr>
          <w:b/>
          <w:sz w:val="28"/>
          <w:szCs w:val="28"/>
        </w:rPr>
      </w:pPr>
    </w:p>
    <w:p w14:paraId="1ED706DF" w14:textId="6A0F937A" w:rsidR="00A77C8E" w:rsidRPr="0050556F" w:rsidRDefault="00A77C8E" w:rsidP="00A77C8E">
      <w:pPr>
        <w:ind w:left="-142" w:firstLine="308"/>
        <w:jc w:val="both"/>
        <w:rPr>
          <w:b/>
          <w:sz w:val="28"/>
          <w:szCs w:val="28"/>
        </w:rPr>
      </w:pPr>
      <w:r w:rsidRPr="0050556F">
        <w:rPr>
          <w:b/>
          <w:sz w:val="28"/>
          <w:szCs w:val="28"/>
        </w:rPr>
        <w:t xml:space="preserve">К  государственной (итоговой) аттестации за курс средней </w:t>
      </w:r>
      <w:r w:rsidR="007D18CA">
        <w:rPr>
          <w:b/>
          <w:sz w:val="28"/>
          <w:szCs w:val="28"/>
        </w:rPr>
        <w:t xml:space="preserve">(полной) общей школы в 2023-2024 </w:t>
      </w:r>
      <w:r w:rsidRPr="0050556F">
        <w:rPr>
          <w:b/>
          <w:sz w:val="28"/>
          <w:szCs w:val="28"/>
        </w:rPr>
        <w:t xml:space="preserve"> учебном году были д</w:t>
      </w:r>
      <w:r w:rsidR="007D18CA">
        <w:rPr>
          <w:b/>
          <w:sz w:val="28"/>
          <w:szCs w:val="28"/>
        </w:rPr>
        <w:t>опущены 6</w:t>
      </w:r>
      <w:r w:rsidRPr="0050556F">
        <w:rPr>
          <w:b/>
          <w:sz w:val="28"/>
          <w:szCs w:val="28"/>
        </w:rPr>
        <w:t xml:space="preserve"> выпускников 11 класса.</w:t>
      </w:r>
    </w:p>
    <w:p w14:paraId="442302BF" w14:textId="77407214" w:rsidR="00A77C8E" w:rsidRPr="0050556F" w:rsidRDefault="00A77C8E" w:rsidP="002E0778">
      <w:pPr>
        <w:ind w:left="-567" w:firstLine="283"/>
        <w:jc w:val="both"/>
        <w:rPr>
          <w:b/>
          <w:bCs/>
          <w:sz w:val="28"/>
          <w:szCs w:val="28"/>
        </w:rPr>
      </w:pPr>
      <w:r w:rsidRPr="0050556F">
        <w:rPr>
          <w:b/>
          <w:sz w:val="28"/>
          <w:szCs w:val="28"/>
        </w:rPr>
        <w:t xml:space="preserve">       Выбор предметов для итоговой аттестации в форме единого государственного         экзамена  распределился следующим образом:</w:t>
      </w:r>
    </w:p>
    <w:p w14:paraId="091E5936" w14:textId="77777777" w:rsidR="00A77C8E" w:rsidRPr="0050556F" w:rsidRDefault="00A77C8E" w:rsidP="00A77C8E">
      <w:pPr>
        <w:ind w:left="360"/>
        <w:jc w:val="both"/>
        <w:rPr>
          <w:b/>
          <w:sz w:val="28"/>
          <w:szCs w:val="28"/>
        </w:rPr>
      </w:pPr>
    </w:p>
    <w:p w14:paraId="6C5131C6" w14:textId="6560271E" w:rsidR="00A77C8E" w:rsidRPr="0050556F" w:rsidRDefault="00A77C8E" w:rsidP="00A77C8E">
      <w:pPr>
        <w:ind w:left="-142"/>
        <w:jc w:val="both"/>
        <w:rPr>
          <w:b/>
          <w:sz w:val="28"/>
          <w:szCs w:val="28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3389"/>
        <w:gridCol w:w="3379"/>
      </w:tblGrid>
      <w:tr w:rsidR="002E0778" w14:paraId="5E3F2210" w14:textId="77777777" w:rsidTr="00B20448">
        <w:tc>
          <w:tcPr>
            <w:tcW w:w="3369" w:type="dxa"/>
          </w:tcPr>
          <w:p w14:paraId="2F05EFA6" w14:textId="77777777" w:rsidR="002E077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389" w:type="dxa"/>
          </w:tcPr>
          <w:p w14:paraId="11C76D87" w14:textId="370AAFC2" w:rsidR="002E077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</w:t>
            </w:r>
          </w:p>
        </w:tc>
        <w:tc>
          <w:tcPr>
            <w:tcW w:w="3379" w:type="dxa"/>
          </w:tcPr>
          <w:p w14:paraId="2AC18CB1" w14:textId="27861EE5" w:rsidR="002E077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Средний балл</w:t>
            </w:r>
          </w:p>
        </w:tc>
      </w:tr>
      <w:tr w:rsidR="00B20448" w14:paraId="02789702" w14:textId="77777777" w:rsidTr="00B20448">
        <w:tc>
          <w:tcPr>
            <w:tcW w:w="3369" w:type="dxa"/>
          </w:tcPr>
          <w:p w14:paraId="7264D88F" w14:textId="31211DA2" w:rsidR="00B20448" w:rsidRPr="00B20448" w:rsidRDefault="00B20448" w:rsidP="00A77C8E">
            <w:pPr>
              <w:jc w:val="both"/>
              <w:rPr>
                <w:bCs/>
                <w:sz w:val="28"/>
                <w:szCs w:val="28"/>
              </w:rPr>
            </w:pPr>
            <w:r w:rsidRPr="00B20448">
              <w:rPr>
                <w:bCs/>
                <w:sz w:val="28"/>
                <w:szCs w:val="28"/>
              </w:rPr>
              <w:t>Математика базовая</w:t>
            </w:r>
          </w:p>
        </w:tc>
        <w:tc>
          <w:tcPr>
            <w:tcW w:w="3389" w:type="dxa"/>
          </w:tcPr>
          <w:p w14:paraId="21D4DAD7" w14:textId="55319152" w:rsidR="00B20448" w:rsidRPr="00B20448" w:rsidRDefault="00B20448" w:rsidP="00A77C8E">
            <w:pPr>
              <w:jc w:val="both"/>
              <w:rPr>
                <w:bCs/>
                <w:sz w:val="28"/>
                <w:szCs w:val="28"/>
              </w:rPr>
            </w:pPr>
            <w:r w:rsidRPr="00B2044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379" w:type="dxa"/>
          </w:tcPr>
          <w:p w14:paraId="7DDC2B5D" w14:textId="3AB45138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B20448" w14:paraId="05155308" w14:textId="77777777" w:rsidTr="00B20448">
        <w:tc>
          <w:tcPr>
            <w:tcW w:w="3369" w:type="dxa"/>
          </w:tcPr>
          <w:p w14:paraId="6745E3BE" w14:textId="7496B884" w:rsidR="00B20448" w:rsidRPr="00B20448" w:rsidRDefault="00B20448" w:rsidP="00A77C8E">
            <w:pPr>
              <w:jc w:val="both"/>
              <w:rPr>
                <w:bCs/>
                <w:sz w:val="28"/>
                <w:szCs w:val="28"/>
              </w:rPr>
            </w:pPr>
            <w:r w:rsidRPr="00B20448">
              <w:rPr>
                <w:bCs/>
                <w:sz w:val="28"/>
                <w:szCs w:val="28"/>
              </w:rPr>
              <w:t>Математика профильная</w:t>
            </w:r>
          </w:p>
        </w:tc>
        <w:tc>
          <w:tcPr>
            <w:tcW w:w="3389" w:type="dxa"/>
          </w:tcPr>
          <w:p w14:paraId="7F3EDCD1" w14:textId="60B568C5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379" w:type="dxa"/>
          </w:tcPr>
          <w:p w14:paraId="29AA4B3E" w14:textId="2A813AAA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</w:t>
            </w:r>
          </w:p>
        </w:tc>
      </w:tr>
      <w:tr w:rsidR="00B20448" w14:paraId="0EED7230" w14:textId="77777777" w:rsidTr="00B20448">
        <w:tc>
          <w:tcPr>
            <w:tcW w:w="3369" w:type="dxa"/>
          </w:tcPr>
          <w:p w14:paraId="1E1F14A7" w14:textId="5E93D09D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Русский</w:t>
            </w:r>
          </w:p>
        </w:tc>
        <w:tc>
          <w:tcPr>
            <w:tcW w:w="3389" w:type="dxa"/>
          </w:tcPr>
          <w:p w14:paraId="29680DBB" w14:textId="329C936F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379" w:type="dxa"/>
          </w:tcPr>
          <w:p w14:paraId="17E38837" w14:textId="3BD0C4BE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</w:tr>
      <w:tr w:rsidR="00B20448" w14:paraId="3B8E09FD" w14:textId="77777777" w:rsidTr="00B20448">
        <w:tc>
          <w:tcPr>
            <w:tcW w:w="3369" w:type="dxa"/>
          </w:tcPr>
          <w:p w14:paraId="46424480" w14:textId="321A6EF8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Химия </w:t>
            </w:r>
          </w:p>
        </w:tc>
        <w:tc>
          <w:tcPr>
            <w:tcW w:w="3389" w:type="dxa"/>
          </w:tcPr>
          <w:p w14:paraId="774AAAA7" w14:textId="3B1FF224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379" w:type="dxa"/>
          </w:tcPr>
          <w:p w14:paraId="0681C5CD" w14:textId="539924F2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B20448" w14:paraId="4137F84A" w14:textId="77777777" w:rsidTr="00B20448">
        <w:tc>
          <w:tcPr>
            <w:tcW w:w="3369" w:type="dxa"/>
          </w:tcPr>
          <w:p w14:paraId="5321F172" w14:textId="2F070572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3389" w:type="dxa"/>
          </w:tcPr>
          <w:p w14:paraId="583887A4" w14:textId="3B68ACFF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379" w:type="dxa"/>
          </w:tcPr>
          <w:p w14:paraId="0BB887A2" w14:textId="39C19086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56</w:t>
            </w:r>
          </w:p>
        </w:tc>
      </w:tr>
      <w:tr w:rsidR="00B20448" w14:paraId="1C631213" w14:textId="77777777" w:rsidTr="00B20448">
        <w:tc>
          <w:tcPr>
            <w:tcW w:w="3369" w:type="dxa"/>
          </w:tcPr>
          <w:p w14:paraId="1B3D0FB1" w14:textId="66CDA86D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3389" w:type="dxa"/>
          </w:tcPr>
          <w:p w14:paraId="108FC6DB" w14:textId="51D22F02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379" w:type="dxa"/>
          </w:tcPr>
          <w:p w14:paraId="76CC72F5" w14:textId="076240C3" w:rsidR="00B20448" w:rsidRPr="00B2044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2E0778" w14:paraId="28A55D14" w14:textId="77777777" w:rsidTr="00B20448">
        <w:tc>
          <w:tcPr>
            <w:tcW w:w="3369" w:type="dxa"/>
          </w:tcPr>
          <w:p w14:paraId="6D78D342" w14:textId="5DE32E22" w:rsidR="002E077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Биология </w:t>
            </w:r>
          </w:p>
        </w:tc>
        <w:tc>
          <w:tcPr>
            <w:tcW w:w="3389" w:type="dxa"/>
          </w:tcPr>
          <w:p w14:paraId="4F4D863C" w14:textId="6F6DB873" w:rsidR="002E077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379" w:type="dxa"/>
          </w:tcPr>
          <w:p w14:paraId="6C237DFE" w14:textId="5F49F568" w:rsidR="002E0778" w:rsidRDefault="002E0778" w:rsidP="00A77C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</w:tr>
    </w:tbl>
    <w:p w14:paraId="34761CD0" w14:textId="77777777" w:rsidR="002E0778" w:rsidRDefault="002E0778" w:rsidP="00A77C8E">
      <w:pPr>
        <w:jc w:val="both"/>
        <w:rPr>
          <w:b/>
          <w:sz w:val="28"/>
          <w:szCs w:val="28"/>
        </w:rPr>
      </w:pPr>
    </w:p>
    <w:p w14:paraId="1B1FBFC9" w14:textId="34C9956C" w:rsidR="00A77C8E" w:rsidRPr="0050556F" w:rsidRDefault="002E0778" w:rsidP="00A77C8E">
      <w:pPr>
        <w:jc w:val="both"/>
        <w:rPr>
          <w:b/>
          <w:bCs/>
          <w:sz w:val="28"/>
          <w:szCs w:val="28"/>
          <w:u w:val="single"/>
        </w:rPr>
      </w:pPr>
      <w:r w:rsidRPr="0050556F">
        <w:rPr>
          <w:b/>
          <w:sz w:val="28"/>
          <w:szCs w:val="28"/>
        </w:rPr>
        <w:t>Результаты  ЕГЭ  по русскому языку и математике говорят о том, что все выпускники 11-х классов справились с выполнением тестовых заданий.</w:t>
      </w:r>
    </w:p>
    <w:p w14:paraId="323C2377" w14:textId="77777777" w:rsidR="002E0778" w:rsidRDefault="002E0778" w:rsidP="00A77C8E">
      <w:pPr>
        <w:jc w:val="both"/>
        <w:rPr>
          <w:b/>
          <w:bCs/>
          <w:sz w:val="28"/>
          <w:szCs w:val="28"/>
          <w:u w:val="single"/>
        </w:rPr>
      </w:pPr>
    </w:p>
    <w:p w14:paraId="48296625" w14:textId="77777777" w:rsidR="002E0778" w:rsidRDefault="002E0778" w:rsidP="00A77C8E">
      <w:pPr>
        <w:jc w:val="both"/>
        <w:rPr>
          <w:b/>
          <w:bCs/>
          <w:sz w:val="28"/>
          <w:szCs w:val="28"/>
          <w:u w:val="single"/>
        </w:rPr>
      </w:pPr>
    </w:p>
    <w:p w14:paraId="2C0D332D" w14:textId="77777777" w:rsidR="00A77C8E" w:rsidRPr="0050556F" w:rsidRDefault="00A77C8E" w:rsidP="00A77C8E">
      <w:pPr>
        <w:jc w:val="both"/>
        <w:rPr>
          <w:b/>
          <w:bCs/>
          <w:sz w:val="28"/>
          <w:szCs w:val="28"/>
          <w:u w:val="single"/>
        </w:rPr>
      </w:pPr>
      <w:r w:rsidRPr="0050556F">
        <w:rPr>
          <w:b/>
          <w:bCs/>
          <w:sz w:val="28"/>
          <w:szCs w:val="28"/>
          <w:u w:val="single"/>
        </w:rPr>
        <w:t>Основная общая школа.</w:t>
      </w:r>
    </w:p>
    <w:p w14:paraId="1170FED2" w14:textId="67D494A2" w:rsidR="00A77C8E" w:rsidRPr="0050556F" w:rsidRDefault="002E0778" w:rsidP="00A77C8E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Из 57</w:t>
      </w:r>
      <w:r w:rsidR="00A77C8E" w:rsidRPr="0050556F">
        <w:rPr>
          <w:b/>
          <w:sz w:val="28"/>
          <w:szCs w:val="28"/>
        </w:rPr>
        <w:t xml:space="preserve"> учеников 9-х классов к государственной (итоговой) аттестации за </w:t>
      </w:r>
      <w:proofErr w:type="spellStart"/>
      <w:r w:rsidR="00A77C8E" w:rsidRPr="0050556F">
        <w:rPr>
          <w:b/>
          <w:sz w:val="28"/>
          <w:szCs w:val="28"/>
        </w:rPr>
        <w:t>курку</w:t>
      </w:r>
      <w:r>
        <w:rPr>
          <w:b/>
          <w:sz w:val="28"/>
          <w:szCs w:val="28"/>
        </w:rPr>
        <w:t>рс</w:t>
      </w:r>
      <w:proofErr w:type="spellEnd"/>
      <w:r>
        <w:rPr>
          <w:b/>
          <w:sz w:val="28"/>
          <w:szCs w:val="28"/>
        </w:rPr>
        <w:t xml:space="preserve">         основной школы в 2023-2024</w:t>
      </w:r>
      <w:r w:rsidR="00A77C8E" w:rsidRPr="0050556F">
        <w:rPr>
          <w:b/>
          <w:sz w:val="28"/>
          <w:szCs w:val="28"/>
        </w:rPr>
        <w:t xml:space="preserve"> у</w:t>
      </w:r>
      <w:r>
        <w:rPr>
          <w:b/>
          <w:sz w:val="28"/>
          <w:szCs w:val="28"/>
        </w:rPr>
        <w:t>чебном году были допущены 55 учащихся.</w:t>
      </w:r>
      <w:r w:rsidR="00A77C8E" w:rsidRPr="0050556F">
        <w:rPr>
          <w:b/>
          <w:sz w:val="28"/>
          <w:szCs w:val="28"/>
        </w:rPr>
        <w:t xml:space="preserve">  </w:t>
      </w:r>
    </w:p>
    <w:p w14:paraId="36EC7DFB" w14:textId="77777777" w:rsidR="00A77C8E" w:rsidRPr="0050556F" w:rsidRDefault="00A77C8E" w:rsidP="00A77C8E">
      <w:pPr>
        <w:ind w:left="-567"/>
        <w:jc w:val="both"/>
        <w:rPr>
          <w:b/>
          <w:sz w:val="28"/>
          <w:szCs w:val="28"/>
        </w:rPr>
      </w:pPr>
    </w:p>
    <w:p w14:paraId="29A9C8CC" w14:textId="77777777" w:rsidR="00A77C8E" w:rsidRPr="0050556F" w:rsidRDefault="00A77C8E" w:rsidP="00A77C8E">
      <w:pPr>
        <w:ind w:left="-567"/>
        <w:jc w:val="both"/>
        <w:rPr>
          <w:b/>
          <w:sz w:val="28"/>
          <w:szCs w:val="28"/>
        </w:rPr>
      </w:pPr>
    </w:p>
    <w:p w14:paraId="7188FFF1" w14:textId="77777777" w:rsidR="00A77C8E" w:rsidRPr="0050556F" w:rsidRDefault="00A77C8E" w:rsidP="00A77C8E">
      <w:pPr>
        <w:jc w:val="center"/>
        <w:rPr>
          <w:b/>
        </w:rPr>
      </w:pPr>
      <w:r w:rsidRPr="0050556F">
        <w:rPr>
          <w:b/>
          <w:bCs/>
        </w:rPr>
        <w:t>Результаты экзаменов</w:t>
      </w:r>
      <w:r w:rsidRPr="0050556F">
        <w:rPr>
          <w:b/>
        </w:rPr>
        <w:t>.</w:t>
      </w:r>
    </w:p>
    <w:p w14:paraId="2FCFA57B" w14:textId="77777777" w:rsidR="00A77C8E" w:rsidRPr="0050556F" w:rsidRDefault="00A77C8E" w:rsidP="00A77C8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662"/>
        <w:gridCol w:w="1088"/>
        <w:gridCol w:w="1088"/>
        <w:gridCol w:w="1260"/>
        <w:gridCol w:w="1260"/>
      </w:tblGrid>
      <w:tr w:rsidR="00A77C8E" w:rsidRPr="0050556F" w14:paraId="6CC16C61" w14:textId="77777777" w:rsidTr="00A45715">
        <w:trPr>
          <w:trHeight w:val="331"/>
        </w:trPr>
        <w:tc>
          <w:tcPr>
            <w:tcW w:w="2345" w:type="dxa"/>
            <w:shd w:val="clear" w:color="auto" w:fill="auto"/>
          </w:tcPr>
          <w:p w14:paraId="4C0C2CEF" w14:textId="77777777" w:rsidR="00A77C8E" w:rsidRPr="0050556F" w:rsidRDefault="00A77C8E" w:rsidP="00A45715">
            <w:pPr>
              <w:rPr>
                <w:b/>
              </w:rPr>
            </w:pPr>
            <w:r w:rsidRPr="0050556F">
              <w:rPr>
                <w:b/>
              </w:rPr>
              <w:t>предмет</w:t>
            </w:r>
          </w:p>
        </w:tc>
        <w:tc>
          <w:tcPr>
            <w:tcW w:w="1662" w:type="dxa"/>
            <w:shd w:val="clear" w:color="auto" w:fill="auto"/>
          </w:tcPr>
          <w:p w14:paraId="0A24B115" w14:textId="77777777" w:rsidR="00A77C8E" w:rsidRPr="0050556F" w:rsidRDefault="00A77C8E" w:rsidP="00A45715">
            <w:pPr>
              <w:rPr>
                <w:b/>
              </w:rPr>
            </w:pPr>
            <w:r w:rsidRPr="0050556F">
              <w:rPr>
                <w:b/>
              </w:rPr>
              <w:t>Кол-во</w:t>
            </w:r>
          </w:p>
        </w:tc>
        <w:tc>
          <w:tcPr>
            <w:tcW w:w="1088" w:type="dxa"/>
            <w:shd w:val="clear" w:color="auto" w:fill="auto"/>
          </w:tcPr>
          <w:p w14:paraId="3CAA2774" w14:textId="77777777" w:rsidR="00A77C8E" w:rsidRPr="0050556F" w:rsidRDefault="00A77C8E" w:rsidP="00A45715">
            <w:pPr>
              <w:rPr>
                <w:b/>
              </w:rPr>
            </w:pPr>
            <w:r w:rsidRPr="0050556F">
              <w:rPr>
                <w:b/>
              </w:rPr>
              <w:t>На «5»</w:t>
            </w:r>
          </w:p>
        </w:tc>
        <w:tc>
          <w:tcPr>
            <w:tcW w:w="1088" w:type="dxa"/>
            <w:shd w:val="clear" w:color="auto" w:fill="auto"/>
          </w:tcPr>
          <w:p w14:paraId="66B86927" w14:textId="77777777" w:rsidR="00A77C8E" w:rsidRPr="0050556F" w:rsidRDefault="00A77C8E" w:rsidP="00A45715">
            <w:pPr>
              <w:rPr>
                <w:b/>
              </w:rPr>
            </w:pPr>
            <w:r w:rsidRPr="0050556F">
              <w:rPr>
                <w:b/>
              </w:rPr>
              <w:t>На «4»</w:t>
            </w:r>
          </w:p>
        </w:tc>
        <w:tc>
          <w:tcPr>
            <w:tcW w:w="1260" w:type="dxa"/>
            <w:shd w:val="clear" w:color="auto" w:fill="auto"/>
          </w:tcPr>
          <w:p w14:paraId="4BA6D91B" w14:textId="77777777" w:rsidR="00A77C8E" w:rsidRPr="0050556F" w:rsidRDefault="00A77C8E" w:rsidP="00A45715">
            <w:pPr>
              <w:rPr>
                <w:b/>
              </w:rPr>
            </w:pPr>
            <w:r w:rsidRPr="0050556F">
              <w:rPr>
                <w:b/>
              </w:rPr>
              <w:t>На «3»</w:t>
            </w:r>
          </w:p>
        </w:tc>
        <w:tc>
          <w:tcPr>
            <w:tcW w:w="1260" w:type="dxa"/>
            <w:shd w:val="clear" w:color="auto" w:fill="auto"/>
          </w:tcPr>
          <w:p w14:paraId="5AE3B5C7" w14:textId="77777777" w:rsidR="00A77C8E" w:rsidRPr="0050556F" w:rsidRDefault="00A77C8E" w:rsidP="00A45715">
            <w:pPr>
              <w:rPr>
                <w:b/>
              </w:rPr>
            </w:pPr>
            <w:r w:rsidRPr="0050556F">
              <w:rPr>
                <w:b/>
              </w:rPr>
              <w:t>На «2»</w:t>
            </w:r>
          </w:p>
        </w:tc>
      </w:tr>
      <w:tr w:rsidR="00A77C8E" w:rsidRPr="0050556F" w14:paraId="792547DA" w14:textId="77777777" w:rsidTr="00A45715">
        <w:trPr>
          <w:trHeight w:val="454"/>
        </w:trPr>
        <w:tc>
          <w:tcPr>
            <w:tcW w:w="2345" w:type="dxa"/>
            <w:shd w:val="clear" w:color="auto" w:fill="auto"/>
          </w:tcPr>
          <w:p w14:paraId="5367C451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математика</w:t>
            </w:r>
          </w:p>
        </w:tc>
        <w:tc>
          <w:tcPr>
            <w:tcW w:w="1662" w:type="dxa"/>
            <w:shd w:val="clear" w:color="auto" w:fill="auto"/>
          </w:tcPr>
          <w:p w14:paraId="4EE333A9" w14:textId="246270AD" w:rsidR="00A77C8E" w:rsidRPr="00E054F9" w:rsidRDefault="005831D4" w:rsidP="00A45715">
            <w:pPr>
              <w:rPr>
                <w:b/>
              </w:rPr>
            </w:pPr>
            <w:r w:rsidRPr="00E054F9">
              <w:rPr>
                <w:b/>
              </w:rPr>
              <w:t>55</w:t>
            </w:r>
          </w:p>
        </w:tc>
        <w:tc>
          <w:tcPr>
            <w:tcW w:w="1088" w:type="dxa"/>
            <w:shd w:val="clear" w:color="auto" w:fill="auto"/>
          </w:tcPr>
          <w:p w14:paraId="7D41CB3C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 w14:paraId="601EABC4" w14:textId="7C9FB506" w:rsidR="00A77C8E" w:rsidRPr="00E054F9" w:rsidRDefault="005831D4" w:rsidP="00A45715">
            <w:pPr>
              <w:rPr>
                <w:b/>
              </w:rPr>
            </w:pPr>
            <w:r w:rsidRPr="00E054F9">
              <w:rPr>
                <w:b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13B0587F" w14:textId="538466F8" w:rsidR="00A77C8E" w:rsidRPr="00E054F9" w:rsidRDefault="00E054F9" w:rsidP="00A45715">
            <w:pPr>
              <w:rPr>
                <w:b/>
              </w:rPr>
            </w:pPr>
            <w:r w:rsidRPr="00E054F9">
              <w:rPr>
                <w:b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14:paraId="6F3FAEE4" w14:textId="1992DFEF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11</w:t>
            </w:r>
          </w:p>
        </w:tc>
      </w:tr>
      <w:tr w:rsidR="00A77C8E" w:rsidRPr="0050556F" w14:paraId="5DDAA809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26426D1C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Русский яз.</w:t>
            </w:r>
          </w:p>
        </w:tc>
        <w:tc>
          <w:tcPr>
            <w:tcW w:w="1662" w:type="dxa"/>
            <w:shd w:val="clear" w:color="auto" w:fill="auto"/>
          </w:tcPr>
          <w:p w14:paraId="5D6088D6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49</w:t>
            </w:r>
          </w:p>
        </w:tc>
        <w:tc>
          <w:tcPr>
            <w:tcW w:w="1088" w:type="dxa"/>
            <w:shd w:val="clear" w:color="auto" w:fill="auto"/>
          </w:tcPr>
          <w:p w14:paraId="5B6E6663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16</w:t>
            </w:r>
          </w:p>
        </w:tc>
        <w:tc>
          <w:tcPr>
            <w:tcW w:w="1088" w:type="dxa"/>
            <w:shd w:val="clear" w:color="auto" w:fill="auto"/>
          </w:tcPr>
          <w:p w14:paraId="355ACC57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14:paraId="775E006A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14:paraId="6C42E867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</w:tr>
      <w:tr w:rsidR="00A77C8E" w:rsidRPr="0050556F" w14:paraId="6F9C0CC6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286D3B69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 xml:space="preserve">Химия </w:t>
            </w:r>
          </w:p>
        </w:tc>
        <w:tc>
          <w:tcPr>
            <w:tcW w:w="1662" w:type="dxa"/>
            <w:shd w:val="clear" w:color="auto" w:fill="auto"/>
          </w:tcPr>
          <w:p w14:paraId="018CF255" w14:textId="5461FC45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3</w:t>
            </w:r>
          </w:p>
        </w:tc>
        <w:tc>
          <w:tcPr>
            <w:tcW w:w="1088" w:type="dxa"/>
            <w:shd w:val="clear" w:color="auto" w:fill="auto"/>
          </w:tcPr>
          <w:p w14:paraId="1739496C" w14:textId="0365B78A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 w14:paraId="0BC283F6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404D3D89" w14:textId="3537EEA4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6E3E85B3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-</w:t>
            </w:r>
          </w:p>
        </w:tc>
      </w:tr>
      <w:tr w:rsidR="00A77C8E" w:rsidRPr="0050556F" w14:paraId="28191B6D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50A305BC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физика</w:t>
            </w:r>
          </w:p>
        </w:tc>
        <w:tc>
          <w:tcPr>
            <w:tcW w:w="1662" w:type="dxa"/>
            <w:shd w:val="clear" w:color="auto" w:fill="auto"/>
          </w:tcPr>
          <w:p w14:paraId="191FD63D" w14:textId="5B08CFA4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 w14:paraId="756AACF0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14:paraId="187957AB" w14:textId="73D46131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022504EE" w14:textId="35A19275" w:rsidR="00A77C8E" w:rsidRPr="00E054F9" w:rsidRDefault="00A77C8E" w:rsidP="00A45715">
            <w:pPr>
              <w:rPr>
                <w:b/>
              </w:rPr>
            </w:pPr>
          </w:p>
        </w:tc>
        <w:tc>
          <w:tcPr>
            <w:tcW w:w="1260" w:type="dxa"/>
            <w:shd w:val="clear" w:color="auto" w:fill="auto"/>
          </w:tcPr>
          <w:p w14:paraId="613ACEB7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-</w:t>
            </w:r>
          </w:p>
        </w:tc>
      </w:tr>
      <w:tr w:rsidR="00A77C8E" w:rsidRPr="0050556F" w14:paraId="4AA4CAD8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663DE004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обществознание</w:t>
            </w:r>
          </w:p>
        </w:tc>
        <w:tc>
          <w:tcPr>
            <w:tcW w:w="1662" w:type="dxa"/>
            <w:shd w:val="clear" w:color="auto" w:fill="auto"/>
          </w:tcPr>
          <w:p w14:paraId="6EC7D4DD" w14:textId="2DE60854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19</w:t>
            </w:r>
          </w:p>
        </w:tc>
        <w:tc>
          <w:tcPr>
            <w:tcW w:w="1088" w:type="dxa"/>
            <w:shd w:val="clear" w:color="auto" w:fill="auto"/>
          </w:tcPr>
          <w:p w14:paraId="033E1335" w14:textId="14782CF1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 w14:paraId="7F738189" w14:textId="59CE9567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0D3D6833" w14:textId="5C301793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14:paraId="07D327A6" w14:textId="43CAA0BB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3</w:t>
            </w:r>
          </w:p>
        </w:tc>
      </w:tr>
      <w:tr w:rsidR="00A77C8E" w:rsidRPr="0050556F" w14:paraId="712F6382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2F069B82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биология</w:t>
            </w:r>
          </w:p>
        </w:tc>
        <w:tc>
          <w:tcPr>
            <w:tcW w:w="1662" w:type="dxa"/>
            <w:shd w:val="clear" w:color="auto" w:fill="auto"/>
          </w:tcPr>
          <w:p w14:paraId="2B88984E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24</w:t>
            </w:r>
          </w:p>
        </w:tc>
        <w:tc>
          <w:tcPr>
            <w:tcW w:w="1088" w:type="dxa"/>
            <w:shd w:val="clear" w:color="auto" w:fill="auto"/>
          </w:tcPr>
          <w:p w14:paraId="3247A627" w14:textId="73819CE7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0</w:t>
            </w:r>
          </w:p>
        </w:tc>
        <w:tc>
          <w:tcPr>
            <w:tcW w:w="1088" w:type="dxa"/>
            <w:shd w:val="clear" w:color="auto" w:fill="auto"/>
          </w:tcPr>
          <w:p w14:paraId="01BDFA64" w14:textId="31E4912D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703B8818" w14:textId="52C33DCB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36E102A6" w14:textId="1EFD05F8" w:rsidR="00A77C8E" w:rsidRPr="00E054F9" w:rsidRDefault="003435F9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</w:tr>
      <w:tr w:rsidR="00A77C8E" w:rsidRPr="0050556F" w14:paraId="36328AA9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42095DD3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 xml:space="preserve">География </w:t>
            </w:r>
          </w:p>
        </w:tc>
        <w:tc>
          <w:tcPr>
            <w:tcW w:w="1662" w:type="dxa"/>
            <w:shd w:val="clear" w:color="auto" w:fill="auto"/>
          </w:tcPr>
          <w:p w14:paraId="7C613B32" w14:textId="4F21F2C7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27</w:t>
            </w:r>
          </w:p>
        </w:tc>
        <w:tc>
          <w:tcPr>
            <w:tcW w:w="1088" w:type="dxa"/>
            <w:shd w:val="clear" w:color="auto" w:fill="auto"/>
          </w:tcPr>
          <w:p w14:paraId="3928DB4F" w14:textId="472E0C0C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 w14:paraId="6F724023" w14:textId="72504D39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0D1361C6" w14:textId="22A3AFE3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3B9AA180" w14:textId="7C6B0E82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5</w:t>
            </w:r>
          </w:p>
        </w:tc>
      </w:tr>
      <w:tr w:rsidR="00A77C8E" w:rsidRPr="0050556F" w14:paraId="52603C5C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4BFE4318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 xml:space="preserve">История </w:t>
            </w:r>
          </w:p>
        </w:tc>
        <w:tc>
          <w:tcPr>
            <w:tcW w:w="1662" w:type="dxa"/>
            <w:shd w:val="clear" w:color="auto" w:fill="auto"/>
          </w:tcPr>
          <w:p w14:paraId="7460D76B" w14:textId="7C70A7AC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5</w:t>
            </w:r>
          </w:p>
        </w:tc>
        <w:tc>
          <w:tcPr>
            <w:tcW w:w="1088" w:type="dxa"/>
            <w:shd w:val="clear" w:color="auto" w:fill="auto"/>
          </w:tcPr>
          <w:p w14:paraId="42350CB2" w14:textId="5EF67BB4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14:paraId="0834E701" w14:textId="2FB35D6B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708EB8C6" w14:textId="30095996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14:paraId="2E53729A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>-</w:t>
            </w:r>
          </w:p>
        </w:tc>
      </w:tr>
      <w:tr w:rsidR="00A77C8E" w:rsidRPr="0050556F" w14:paraId="1C052E0A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50F87B06" w14:textId="77777777" w:rsidR="00A77C8E" w:rsidRPr="00E054F9" w:rsidRDefault="00A77C8E" w:rsidP="00A45715">
            <w:pPr>
              <w:rPr>
                <w:b/>
              </w:rPr>
            </w:pPr>
            <w:r w:rsidRPr="00E054F9">
              <w:rPr>
                <w:b/>
              </w:rPr>
              <w:t xml:space="preserve">Информатика </w:t>
            </w:r>
          </w:p>
        </w:tc>
        <w:tc>
          <w:tcPr>
            <w:tcW w:w="1662" w:type="dxa"/>
            <w:shd w:val="clear" w:color="auto" w:fill="auto"/>
          </w:tcPr>
          <w:p w14:paraId="67947AB5" w14:textId="481C173F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7</w:t>
            </w:r>
          </w:p>
        </w:tc>
        <w:tc>
          <w:tcPr>
            <w:tcW w:w="1088" w:type="dxa"/>
            <w:shd w:val="clear" w:color="auto" w:fill="auto"/>
          </w:tcPr>
          <w:p w14:paraId="46345050" w14:textId="04736BCD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14:paraId="5FF9EFBE" w14:textId="5AFB5596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126F2E55" w14:textId="56D522FF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4E513258" w14:textId="46C2112C" w:rsidR="00A77C8E" w:rsidRPr="00E054F9" w:rsidRDefault="00F834EA" w:rsidP="00A45715">
            <w:pPr>
              <w:rPr>
                <w:b/>
              </w:rPr>
            </w:pPr>
            <w:r w:rsidRPr="00E054F9">
              <w:rPr>
                <w:b/>
              </w:rPr>
              <w:t>3</w:t>
            </w:r>
          </w:p>
        </w:tc>
      </w:tr>
      <w:tr w:rsidR="00F834EA" w:rsidRPr="0050556F" w14:paraId="5CAD93B2" w14:textId="77777777" w:rsidTr="00A45715">
        <w:trPr>
          <w:trHeight w:val="471"/>
        </w:trPr>
        <w:tc>
          <w:tcPr>
            <w:tcW w:w="2345" w:type="dxa"/>
            <w:shd w:val="clear" w:color="auto" w:fill="auto"/>
          </w:tcPr>
          <w:p w14:paraId="6A8112C9" w14:textId="2CE7C559" w:rsidR="00F834EA" w:rsidRPr="0050556F" w:rsidRDefault="00E054F9" w:rsidP="00A4571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Английский </w:t>
            </w:r>
          </w:p>
        </w:tc>
        <w:tc>
          <w:tcPr>
            <w:tcW w:w="1662" w:type="dxa"/>
            <w:shd w:val="clear" w:color="auto" w:fill="auto"/>
          </w:tcPr>
          <w:p w14:paraId="74BAA972" w14:textId="528AB841" w:rsidR="00F834EA" w:rsidRDefault="00E054F9" w:rsidP="00A4571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8" w:type="dxa"/>
            <w:shd w:val="clear" w:color="auto" w:fill="auto"/>
          </w:tcPr>
          <w:p w14:paraId="380360FE" w14:textId="2ECB760C" w:rsidR="00F834EA" w:rsidRDefault="00E054F9" w:rsidP="00A4571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14:paraId="74ACBD5F" w14:textId="77777777" w:rsidR="00F834EA" w:rsidRDefault="00F834EA" w:rsidP="00A45715">
            <w:pPr>
              <w:rPr>
                <w:b/>
              </w:rPr>
            </w:pPr>
          </w:p>
        </w:tc>
        <w:tc>
          <w:tcPr>
            <w:tcW w:w="1260" w:type="dxa"/>
            <w:shd w:val="clear" w:color="auto" w:fill="auto"/>
          </w:tcPr>
          <w:p w14:paraId="21E9E232" w14:textId="77777777" w:rsidR="00F834EA" w:rsidRDefault="00F834EA" w:rsidP="00A45715">
            <w:pPr>
              <w:rPr>
                <w:b/>
              </w:rPr>
            </w:pPr>
          </w:p>
        </w:tc>
        <w:tc>
          <w:tcPr>
            <w:tcW w:w="1260" w:type="dxa"/>
            <w:shd w:val="clear" w:color="auto" w:fill="auto"/>
          </w:tcPr>
          <w:p w14:paraId="2497553C" w14:textId="4E7C7B6E" w:rsidR="00F834EA" w:rsidRDefault="00E054F9" w:rsidP="00A4571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3828C075" w14:textId="77777777" w:rsidR="00E054F9" w:rsidRDefault="00E054F9" w:rsidP="008F631F">
      <w:pPr>
        <w:spacing w:after="360" w:line="360" w:lineRule="atLeast"/>
        <w:textAlignment w:val="baseline"/>
        <w:rPr>
          <w:color w:val="333333"/>
          <w:sz w:val="28"/>
          <w:szCs w:val="28"/>
        </w:rPr>
      </w:pPr>
    </w:p>
    <w:p w14:paraId="31672C56" w14:textId="77777777" w:rsidR="008F631F" w:rsidRPr="00C61248" w:rsidRDefault="008F631F" w:rsidP="008F631F">
      <w:pPr>
        <w:jc w:val="both"/>
        <w:rPr>
          <w:rFonts w:ascii="Georgia" w:hAnsi="Georgia"/>
          <w:b/>
          <w:color w:val="333333"/>
        </w:rPr>
      </w:pPr>
      <w:r w:rsidRPr="00C61248">
        <w:rPr>
          <w:rFonts w:ascii="Georgia" w:hAnsi="Georgia"/>
          <w:b/>
          <w:color w:val="333333"/>
        </w:rPr>
        <w:t> </w:t>
      </w:r>
      <w:r>
        <w:rPr>
          <w:rFonts w:ascii="Georgia" w:hAnsi="Georgia"/>
          <w:b/>
          <w:color w:val="333333"/>
        </w:rPr>
        <w:t>Рекомендации</w:t>
      </w:r>
      <w:proofErr w:type="gramStart"/>
      <w:r>
        <w:rPr>
          <w:rFonts w:ascii="Georgia" w:hAnsi="Georgia"/>
          <w:b/>
          <w:color w:val="333333"/>
        </w:rPr>
        <w:t xml:space="preserve"> :</w:t>
      </w:r>
      <w:proofErr w:type="gramEnd"/>
    </w:p>
    <w:p w14:paraId="5E1CBBED" w14:textId="6D42BD5C" w:rsidR="008F631F" w:rsidRPr="001A1A92" w:rsidRDefault="008F631F" w:rsidP="008F631F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1A1A92">
        <w:rPr>
          <w:sz w:val="28"/>
          <w:szCs w:val="28"/>
          <w:lang w:eastAsia="ar-SA"/>
        </w:rPr>
        <w:t>Учитывая результаты итоговой аттестации за курс основной об</w:t>
      </w:r>
      <w:r w:rsidR="005831D4">
        <w:rPr>
          <w:sz w:val="28"/>
          <w:szCs w:val="28"/>
          <w:lang w:eastAsia="ar-SA"/>
        </w:rPr>
        <w:t>щей школы необходимо в 2024-2025</w:t>
      </w:r>
      <w:r w:rsidRPr="001A1A92">
        <w:rPr>
          <w:sz w:val="28"/>
          <w:szCs w:val="28"/>
          <w:lang w:eastAsia="ar-SA"/>
        </w:rPr>
        <w:t xml:space="preserve"> учебном году:</w:t>
      </w:r>
    </w:p>
    <w:p w14:paraId="0F626764" w14:textId="77777777" w:rsidR="008F631F" w:rsidRPr="001A1A92" w:rsidRDefault="008F631F" w:rsidP="008F631F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1A1A92">
        <w:rPr>
          <w:sz w:val="28"/>
          <w:szCs w:val="28"/>
          <w:lang w:eastAsia="ar-SA"/>
        </w:rPr>
        <w:t>-  скорректировать работу каждого учителя на достижение более высокого качества подготовки выпускников основной школы.  спланировать и проводить в течение учебного года постоянно целенаправленную работу с учащимися на уроке, индивидуальную работу во внеурочное время по качественной подготовке к итоговой аттестации, по ликвидации пробелов в знаниях по предметам, указанных в анализе.</w:t>
      </w:r>
    </w:p>
    <w:p w14:paraId="4D251735" w14:textId="77777777" w:rsidR="008F631F" w:rsidRPr="001A1A92" w:rsidRDefault="008F631F" w:rsidP="008F631F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1A1A92">
        <w:rPr>
          <w:sz w:val="28"/>
          <w:szCs w:val="28"/>
          <w:lang w:eastAsia="ar-SA"/>
        </w:rPr>
        <w:t>- педколлективу продолжить работу по положительной динамике роста уровня качества и показателей первичных баллов по предметам, выбранным учащимися для сдачи при прохождении итоговой аттестации за курс основной школы.</w:t>
      </w:r>
    </w:p>
    <w:p w14:paraId="22F828B8" w14:textId="77777777" w:rsidR="008F631F" w:rsidRPr="001A1A92" w:rsidRDefault="008F631F" w:rsidP="008F631F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1A1A92">
        <w:rPr>
          <w:sz w:val="28"/>
          <w:szCs w:val="28"/>
          <w:lang w:eastAsia="ar-SA"/>
        </w:rPr>
        <w:t>- планом внутришкольного контроля определить приоритетные направления, среди которых важнейшее – качество подготовки выпускников 9-х классов к государственной (итоговой) аттестации.</w:t>
      </w:r>
    </w:p>
    <w:p w14:paraId="253ED3DE" w14:textId="77777777" w:rsidR="008F631F" w:rsidRPr="001A1A92" w:rsidRDefault="008F631F" w:rsidP="008F631F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1A1A92">
        <w:rPr>
          <w:sz w:val="28"/>
          <w:szCs w:val="28"/>
          <w:lang w:eastAsia="ar-SA"/>
        </w:rPr>
        <w:t>- администрации школы взять под постоянный контроль уровень качества  обучения в 9-х классах и подготовку к сдаче ОГЭ по предметам, выносимым на итоговую аттестацию за курс основной школы, рассмотреть возможность увеличения количества часов на предметы, обязательные для сдачи ОГЭ.</w:t>
      </w:r>
    </w:p>
    <w:p w14:paraId="7652A7E3" w14:textId="77777777" w:rsidR="008F631F" w:rsidRPr="00C61248" w:rsidRDefault="008F631F" w:rsidP="008F631F">
      <w:pPr>
        <w:jc w:val="both"/>
        <w:rPr>
          <w:rFonts w:ascii="Georgia" w:hAnsi="Georgia"/>
          <w:b/>
          <w:color w:val="333333"/>
        </w:rPr>
      </w:pPr>
    </w:p>
    <w:p w14:paraId="5BFFB12A" w14:textId="77777777" w:rsidR="008F631F" w:rsidRPr="00C61248" w:rsidRDefault="008F631F" w:rsidP="008F631F">
      <w:pPr>
        <w:jc w:val="both"/>
        <w:rPr>
          <w:rFonts w:ascii="Georgia" w:hAnsi="Georgia"/>
          <w:b/>
          <w:color w:val="333333"/>
        </w:rPr>
      </w:pPr>
    </w:p>
    <w:p w14:paraId="7B3C8247" w14:textId="77777777" w:rsidR="008F631F" w:rsidRPr="00C61248" w:rsidRDefault="008F631F" w:rsidP="008F631F">
      <w:pPr>
        <w:jc w:val="both"/>
        <w:rPr>
          <w:rFonts w:ascii="Georgia" w:hAnsi="Georgia"/>
          <w:b/>
          <w:color w:val="333333"/>
        </w:rPr>
      </w:pPr>
    </w:p>
    <w:p w14:paraId="1D1CC9FB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10D50188" w14:textId="76E8DE05" w:rsidR="00E054F9" w:rsidRPr="00287B31" w:rsidRDefault="005831D4" w:rsidP="00E054F9">
      <w:pPr>
        <w:jc w:val="both"/>
        <w:rPr>
          <w:color w:val="A53010"/>
          <w:sz w:val="48"/>
        </w:rPr>
      </w:pPr>
      <w:r w:rsidRPr="005831D4">
        <w:rPr>
          <w:rFonts w:eastAsia="Calibri"/>
          <w:b/>
          <w:sz w:val="28"/>
          <w:szCs w:val="28"/>
          <w:lang w:eastAsia="en-US"/>
        </w:rPr>
        <w:t>Вывод: цель работы школы была достигну</w:t>
      </w:r>
      <w:r w:rsidR="00E054F9">
        <w:rPr>
          <w:rFonts w:eastAsia="Calibri"/>
          <w:b/>
          <w:sz w:val="28"/>
          <w:szCs w:val="28"/>
          <w:lang w:eastAsia="en-US"/>
        </w:rPr>
        <w:t xml:space="preserve">та  в полном объеме </w:t>
      </w:r>
      <w:r w:rsidR="00E054F9" w:rsidRPr="00E054F9">
        <w:rPr>
          <w:rFonts w:cs="+mn-cs"/>
          <w:color w:val="404040"/>
          <w:kern w:val="24"/>
          <w:sz w:val="28"/>
          <w:szCs w:val="28"/>
        </w:rPr>
        <w:t xml:space="preserve"> </w:t>
      </w:r>
      <w:r w:rsidR="00E054F9">
        <w:rPr>
          <w:rFonts w:cs="+mn-cs"/>
          <w:color w:val="404040"/>
          <w:kern w:val="24"/>
          <w:sz w:val="28"/>
          <w:szCs w:val="28"/>
        </w:rPr>
        <w:t>(</w:t>
      </w:r>
      <w:r w:rsidR="00E054F9" w:rsidRPr="00287B31">
        <w:rPr>
          <w:rFonts w:cs="+mn-cs"/>
          <w:color w:val="404040"/>
          <w:kern w:val="24"/>
          <w:sz w:val="28"/>
          <w:szCs w:val="28"/>
        </w:rPr>
        <w:t>создание условий для непрерывного развития учительского потенциала, повышения уровня профессионального мастерства и профессиональной компетенции педагогов как фактора повышения качества образования</w:t>
      </w:r>
      <w:r w:rsidR="00E054F9" w:rsidRPr="00287B31">
        <w:rPr>
          <w:rFonts w:cs="+mn-cs"/>
          <w:color w:val="404040"/>
          <w:spacing w:val="40"/>
          <w:kern w:val="24"/>
          <w:sz w:val="28"/>
          <w:szCs w:val="28"/>
        </w:rPr>
        <w:t xml:space="preserve"> </w:t>
      </w:r>
      <w:r w:rsidR="00E054F9" w:rsidRPr="00287B31">
        <w:rPr>
          <w:rFonts w:cs="+mn-cs"/>
          <w:color w:val="404040"/>
          <w:kern w:val="24"/>
          <w:sz w:val="28"/>
          <w:szCs w:val="28"/>
        </w:rPr>
        <w:t>в условиях реализации обновленных ФГОС</w:t>
      </w:r>
      <w:r w:rsidR="00E054F9">
        <w:rPr>
          <w:rFonts w:cs="+mn-cs"/>
          <w:color w:val="404040"/>
          <w:kern w:val="24"/>
          <w:sz w:val="28"/>
          <w:szCs w:val="28"/>
        </w:rPr>
        <w:t>)</w:t>
      </w:r>
    </w:p>
    <w:p w14:paraId="747D5E46" w14:textId="02A7D80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 xml:space="preserve"> Качество образовательн</w:t>
      </w:r>
      <w:r w:rsidR="00E054F9">
        <w:rPr>
          <w:rFonts w:eastAsia="Calibri"/>
          <w:b/>
          <w:sz w:val="28"/>
          <w:szCs w:val="28"/>
          <w:lang w:eastAsia="en-US"/>
        </w:rPr>
        <w:t xml:space="preserve">ых результатов  считать удовлетворительным. </w:t>
      </w:r>
    </w:p>
    <w:p w14:paraId="018D87AC" w14:textId="77777777" w:rsidR="00E054F9" w:rsidRDefault="00E054F9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08969733" w14:textId="5031673F" w:rsid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Цели и задачи на 2024/25 учебный год</w:t>
      </w:r>
    </w:p>
    <w:p w14:paraId="2D9A875C" w14:textId="77777777" w:rsidR="00E054F9" w:rsidRPr="005831D4" w:rsidRDefault="00E054F9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14332512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Цель работы школы в 2024/25 учебном году: повышение качества образовательных результатов обучающихся за счет повышения педагогического и ресурсного потенциала школы.</w:t>
      </w:r>
    </w:p>
    <w:p w14:paraId="0921D718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lastRenderedPageBreak/>
        <w:t>Для достижения поставленных целей запланированы задачи на 2024/25 учебный год:</w:t>
      </w:r>
    </w:p>
    <w:p w14:paraId="724565FE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- совершенствовать систему управления школы в рамках требований Федерального закона «Об образовании в Российской Федерации»;</w:t>
      </w:r>
    </w:p>
    <w:p w14:paraId="6B66BCE7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- обеспечить выполнение требований федеральных государственных образовательных стандартов общего образования (по уровням образования);</w:t>
      </w:r>
    </w:p>
    <w:p w14:paraId="5F69DEE1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- обеспечить реализацию основных образовательных программ, разработанных в соответствии с требованиями ФОП;</w:t>
      </w:r>
    </w:p>
    <w:p w14:paraId="7B984C67" w14:textId="26E774A9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- расширять сферу использования в образовательном процессе ФГИС «Моя школа»;</w:t>
      </w:r>
      <w:r w:rsidR="00E054F9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="00E054F9">
        <w:rPr>
          <w:rFonts w:eastAsia="Calibri"/>
          <w:b/>
          <w:sz w:val="28"/>
          <w:szCs w:val="28"/>
          <w:lang w:eastAsia="en-US"/>
        </w:rPr>
        <w:t>Сферум</w:t>
      </w:r>
      <w:proofErr w:type="spellEnd"/>
      <w:r w:rsidR="00E054F9">
        <w:rPr>
          <w:rFonts w:eastAsia="Calibri"/>
          <w:b/>
          <w:sz w:val="28"/>
          <w:szCs w:val="28"/>
          <w:lang w:eastAsia="en-US"/>
        </w:rPr>
        <w:t xml:space="preserve">  </w:t>
      </w:r>
    </w:p>
    <w:p w14:paraId="1CB8167D" w14:textId="77777777" w:rsidR="005831D4" w:rsidRPr="005831D4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- создавать условия для реализации личных творческих способностей обучающихся в процессе исследовательской и поисковой деятельности за счет профессионального роста педагогов, активизации их творческого потенциала, повышения эффективности учебных занятий и внеурочной деятельности;</w:t>
      </w:r>
    </w:p>
    <w:p w14:paraId="5B5EDED1" w14:textId="5D4371AE" w:rsidR="008F631F" w:rsidRPr="00D21C09" w:rsidRDefault="005831D4" w:rsidP="005831D4">
      <w:pPr>
        <w:spacing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31D4">
        <w:rPr>
          <w:rFonts w:eastAsia="Calibri"/>
          <w:b/>
          <w:sz w:val="28"/>
          <w:szCs w:val="28"/>
          <w:lang w:eastAsia="en-US"/>
        </w:rPr>
        <w:t>- укреплять материально-техническую и учебно-методическую базы школы для создания современных условий для обучения и воспитания обучающихся, охраны их здоровья;</w:t>
      </w:r>
    </w:p>
    <w:p w14:paraId="6196F009" w14:textId="77777777" w:rsidR="00A77C8E" w:rsidRPr="00A77C8E" w:rsidRDefault="00A77C8E" w:rsidP="00A77C8E">
      <w:pPr>
        <w:spacing w:before="100" w:beforeAutospacing="1" w:after="100" w:afterAutospacing="1" w:line="276" w:lineRule="auto"/>
        <w:rPr>
          <w:sz w:val="28"/>
          <w:szCs w:val="28"/>
        </w:rPr>
      </w:pPr>
    </w:p>
    <w:sectPr w:rsidR="00A77C8E" w:rsidRPr="00A77C8E" w:rsidSect="006E6C4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2DC49" w14:textId="77777777" w:rsidR="00C116AC" w:rsidRDefault="00C116AC" w:rsidP="007D3EAB">
      <w:r>
        <w:separator/>
      </w:r>
    </w:p>
  </w:endnote>
  <w:endnote w:type="continuationSeparator" w:id="0">
    <w:p w14:paraId="035B42ED" w14:textId="77777777" w:rsidR="00C116AC" w:rsidRDefault="00C116AC" w:rsidP="007D3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B49BA" w14:textId="77777777" w:rsidR="00C116AC" w:rsidRDefault="00C116AC" w:rsidP="007D3EAB">
      <w:r>
        <w:separator/>
      </w:r>
    </w:p>
  </w:footnote>
  <w:footnote w:type="continuationSeparator" w:id="0">
    <w:p w14:paraId="0789A0B2" w14:textId="77777777" w:rsidR="00C116AC" w:rsidRDefault="00C116AC" w:rsidP="007D3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930" w:hanging="360"/>
      </w:pPr>
      <w:rPr>
        <w:rFonts w:ascii="Wingdings" w:hAnsi="Wingdings" w:cs="Wingdings" w:hint="default"/>
        <w:szCs w:val="28"/>
        <w:lang w:eastAsia="ru-RU"/>
      </w:r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Cs w:val="28"/>
      </w:rPr>
    </w:lvl>
  </w:abstractNum>
  <w:abstractNum w:abstractNumId="2">
    <w:nsid w:val="00000005"/>
    <w:multiLevelType w:val="singleLevel"/>
    <w:tmpl w:val="2B8A913E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sz w:val="28"/>
        <w:szCs w:val="28"/>
      </w:rPr>
    </w:lvl>
  </w:abstractNum>
  <w:abstractNum w:abstractNumId="3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Cs w:val="28"/>
      </w:rPr>
    </w:lvl>
  </w:abstractNum>
  <w:abstractNum w:abstractNumId="4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596"/>
        </w:tabs>
        <w:ind w:left="633" w:hanging="453"/>
      </w:pPr>
      <w:rPr>
        <w:rFonts w:ascii="Times New Roman" w:hAnsi="Times New Roman" w:cs="Times New Roman" w:hint="default"/>
        <w:szCs w:val="28"/>
      </w:rPr>
    </w:lvl>
  </w:abstractNum>
  <w:abstractNum w:abstractNumId="5">
    <w:nsid w:val="00C538BD"/>
    <w:multiLevelType w:val="hybridMultilevel"/>
    <w:tmpl w:val="CF3E222E"/>
    <w:lvl w:ilvl="0" w:tplc="8C3A38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D84B8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7E07C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480B7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6DF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824170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A8C2C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367B8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C839C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2967469"/>
    <w:multiLevelType w:val="hybridMultilevel"/>
    <w:tmpl w:val="4A86552A"/>
    <w:lvl w:ilvl="0" w:tplc="A964FE9E">
      <w:numFmt w:val="bullet"/>
      <w:lvlText w:val="-"/>
      <w:lvlJc w:val="left"/>
      <w:pPr>
        <w:ind w:left="932" w:hanging="1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086B9C">
      <w:numFmt w:val="bullet"/>
      <w:lvlText w:val=""/>
      <w:lvlJc w:val="left"/>
      <w:pPr>
        <w:ind w:left="16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87AC6C2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AFDAEC38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4" w:tplc="AFCCD402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EB84D0C0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6" w:tplc="FF7E5414">
      <w:numFmt w:val="bullet"/>
      <w:lvlText w:val="•"/>
      <w:lvlJc w:val="left"/>
      <w:pPr>
        <w:ind w:left="7096" w:hanging="360"/>
      </w:pPr>
      <w:rPr>
        <w:rFonts w:hint="default"/>
        <w:lang w:val="ru-RU" w:eastAsia="en-US" w:bidi="ar-SA"/>
      </w:rPr>
    </w:lvl>
    <w:lvl w:ilvl="7" w:tplc="F1A83946">
      <w:numFmt w:val="bullet"/>
      <w:lvlText w:val="•"/>
      <w:lvlJc w:val="left"/>
      <w:pPr>
        <w:ind w:left="8184" w:hanging="360"/>
      </w:pPr>
      <w:rPr>
        <w:rFonts w:hint="default"/>
        <w:lang w:val="ru-RU" w:eastAsia="en-US" w:bidi="ar-SA"/>
      </w:rPr>
    </w:lvl>
    <w:lvl w:ilvl="8" w:tplc="9C060692">
      <w:numFmt w:val="bullet"/>
      <w:lvlText w:val="•"/>
      <w:lvlJc w:val="left"/>
      <w:pPr>
        <w:ind w:left="9271" w:hanging="360"/>
      </w:pPr>
      <w:rPr>
        <w:rFonts w:hint="default"/>
        <w:lang w:val="ru-RU" w:eastAsia="en-US" w:bidi="ar-SA"/>
      </w:rPr>
    </w:lvl>
  </w:abstractNum>
  <w:abstractNum w:abstractNumId="7">
    <w:nsid w:val="0540206E"/>
    <w:multiLevelType w:val="hybridMultilevel"/>
    <w:tmpl w:val="E8D02F56"/>
    <w:lvl w:ilvl="0" w:tplc="B262EDF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06A940E6"/>
    <w:multiLevelType w:val="hybridMultilevel"/>
    <w:tmpl w:val="DEC48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C6311"/>
    <w:multiLevelType w:val="hybridMultilevel"/>
    <w:tmpl w:val="5A12F63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1CB202A9"/>
    <w:multiLevelType w:val="hybridMultilevel"/>
    <w:tmpl w:val="866A1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72FD3"/>
    <w:multiLevelType w:val="hybridMultilevel"/>
    <w:tmpl w:val="7F147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C526A"/>
    <w:multiLevelType w:val="hybridMultilevel"/>
    <w:tmpl w:val="D032AE7A"/>
    <w:lvl w:ilvl="0" w:tplc="E8C8CF4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B8A6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C435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709A8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97852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84D71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70A28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9CEE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6A80FE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20B57053"/>
    <w:multiLevelType w:val="multilevel"/>
    <w:tmpl w:val="C318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9C403E"/>
    <w:multiLevelType w:val="hybridMultilevel"/>
    <w:tmpl w:val="82EC3A6E"/>
    <w:lvl w:ilvl="0" w:tplc="E3D896A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E6ED2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54CE7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8A83C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E0171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E4E344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980657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5E6F9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CCC98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57691633"/>
    <w:multiLevelType w:val="multilevel"/>
    <w:tmpl w:val="9432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2917CB"/>
    <w:multiLevelType w:val="multilevel"/>
    <w:tmpl w:val="050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F823BA"/>
    <w:multiLevelType w:val="hybridMultilevel"/>
    <w:tmpl w:val="8A5A31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A0D47BB"/>
    <w:multiLevelType w:val="multilevel"/>
    <w:tmpl w:val="300E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BF138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9"/>
  </w:num>
  <w:num w:numId="3">
    <w:abstractNumId w:val="17"/>
  </w:num>
  <w:num w:numId="4">
    <w:abstractNumId w:val="11"/>
  </w:num>
  <w:num w:numId="5">
    <w:abstractNumId w:val="13"/>
  </w:num>
  <w:num w:numId="6">
    <w:abstractNumId w:val="15"/>
  </w:num>
  <w:num w:numId="7">
    <w:abstractNumId w:val="16"/>
  </w:num>
  <w:num w:numId="8">
    <w:abstractNumId w:val="10"/>
  </w:num>
  <w:num w:numId="9">
    <w:abstractNumId w:val="12"/>
  </w:num>
  <w:num w:numId="10">
    <w:abstractNumId w:val="14"/>
  </w:num>
  <w:num w:numId="11">
    <w:abstractNumId w:val="5"/>
  </w:num>
  <w:num w:numId="12">
    <w:abstractNumId w:val="6"/>
  </w:num>
  <w:num w:numId="13">
    <w:abstractNumId w:val="4"/>
    <w:lvlOverride w:ilvl="0">
      <w:startOverride w:val="1"/>
    </w:lvlOverride>
  </w:num>
  <w:num w:numId="14">
    <w:abstractNumId w:val="2"/>
  </w:num>
  <w:num w:numId="15">
    <w:abstractNumId w:val="3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0"/>
  </w:num>
  <w:num w:numId="18">
    <w:abstractNumId w:val="7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48"/>
    <w:rsid w:val="00066891"/>
    <w:rsid w:val="00074D4C"/>
    <w:rsid w:val="000937A6"/>
    <w:rsid w:val="00105BE7"/>
    <w:rsid w:val="00121974"/>
    <w:rsid w:val="00134EFC"/>
    <w:rsid w:val="00192EE4"/>
    <w:rsid w:val="001A0025"/>
    <w:rsid w:val="001A059B"/>
    <w:rsid w:val="001E794B"/>
    <w:rsid w:val="00215D9C"/>
    <w:rsid w:val="00222E4A"/>
    <w:rsid w:val="00225907"/>
    <w:rsid w:val="002259A2"/>
    <w:rsid w:val="0023342D"/>
    <w:rsid w:val="00240D38"/>
    <w:rsid w:val="002525F3"/>
    <w:rsid w:val="00267621"/>
    <w:rsid w:val="00281CB4"/>
    <w:rsid w:val="00287B31"/>
    <w:rsid w:val="002A14DC"/>
    <w:rsid w:val="002E0778"/>
    <w:rsid w:val="002F706E"/>
    <w:rsid w:val="00302359"/>
    <w:rsid w:val="00311672"/>
    <w:rsid w:val="003435F9"/>
    <w:rsid w:val="00363B21"/>
    <w:rsid w:val="00374F6C"/>
    <w:rsid w:val="003A5C9D"/>
    <w:rsid w:val="003E60BB"/>
    <w:rsid w:val="00406A4D"/>
    <w:rsid w:val="00460A03"/>
    <w:rsid w:val="0047592D"/>
    <w:rsid w:val="004A6DE8"/>
    <w:rsid w:val="004C250D"/>
    <w:rsid w:val="004E2705"/>
    <w:rsid w:val="004F52B6"/>
    <w:rsid w:val="00503636"/>
    <w:rsid w:val="00504643"/>
    <w:rsid w:val="0050556F"/>
    <w:rsid w:val="0051379A"/>
    <w:rsid w:val="005831D4"/>
    <w:rsid w:val="00590115"/>
    <w:rsid w:val="005A260D"/>
    <w:rsid w:val="005C53B3"/>
    <w:rsid w:val="005F17D0"/>
    <w:rsid w:val="005F6FA5"/>
    <w:rsid w:val="00610B2A"/>
    <w:rsid w:val="006224A5"/>
    <w:rsid w:val="006C5B83"/>
    <w:rsid w:val="006D1F73"/>
    <w:rsid w:val="006E6C48"/>
    <w:rsid w:val="00715FD0"/>
    <w:rsid w:val="00731911"/>
    <w:rsid w:val="00746B72"/>
    <w:rsid w:val="0074771D"/>
    <w:rsid w:val="0075446D"/>
    <w:rsid w:val="007D18CA"/>
    <w:rsid w:val="007D3EAB"/>
    <w:rsid w:val="007D5BC9"/>
    <w:rsid w:val="007E3190"/>
    <w:rsid w:val="00805EE9"/>
    <w:rsid w:val="00830BC7"/>
    <w:rsid w:val="00872A62"/>
    <w:rsid w:val="008753E2"/>
    <w:rsid w:val="00887544"/>
    <w:rsid w:val="00894FD4"/>
    <w:rsid w:val="008A054C"/>
    <w:rsid w:val="008A608B"/>
    <w:rsid w:val="008B050B"/>
    <w:rsid w:val="008B2D5E"/>
    <w:rsid w:val="008D4446"/>
    <w:rsid w:val="008F3A9D"/>
    <w:rsid w:val="008F631F"/>
    <w:rsid w:val="00916D42"/>
    <w:rsid w:val="00927EBF"/>
    <w:rsid w:val="00967C3E"/>
    <w:rsid w:val="009B272A"/>
    <w:rsid w:val="009C5F14"/>
    <w:rsid w:val="009D0737"/>
    <w:rsid w:val="009D10AC"/>
    <w:rsid w:val="009D52F8"/>
    <w:rsid w:val="009E2D72"/>
    <w:rsid w:val="009F145C"/>
    <w:rsid w:val="00A062F8"/>
    <w:rsid w:val="00A245C2"/>
    <w:rsid w:val="00A45715"/>
    <w:rsid w:val="00A77C8E"/>
    <w:rsid w:val="00A8530E"/>
    <w:rsid w:val="00A87F52"/>
    <w:rsid w:val="00A94F77"/>
    <w:rsid w:val="00AF233F"/>
    <w:rsid w:val="00B20448"/>
    <w:rsid w:val="00B22E2F"/>
    <w:rsid w:val="00B53B6C"/>
    <w:rsid w:val="00BA3DF8"/>
    <w:rsid w:val="00BC5B34"/>
    <w:rsid w:val="00BF3AD8"/>
    <w:rsid w:val="00C116AC"/>
    <w:rsid w:val="00C35B4D"/>
    <w:rsid w:val="00C36AA3"/>
    <w:rsid w:val="00C935A6"/>
    <w:rsid w:val="00C942E4"/>
    <w:rsid w:val="00D53B5B"/>
    <w:rsid w:val="00D62CD3"/>
    <w:rsid w:val="00D725C7"/>
    <w:rsid w:val="00D8792F"/>
    <w:rsid w:val="00DA6DB3"/>
    <w:rsid w:val="00DB2ACF"/>
    <w:rsid w:val="00DE0909"/>
    <w:rsid w:val="00DE1EB9"/>
    <w:rsid w:val="00DF2BF7"/>
    <w:rsid w:val="00E054F9"/>
    <w:rsid w:val="00E32688"/>
    <w:rsid w:val="00E33060"/>
    <w:rsid w:val="00E747D5"/>
    <w:rsid w:val="00EA6825"/>
    <w:rsid w:val="00EB30C4"/>
    <w:rsid w:val="00EC5624"/>
    <w:rsid w:val="00F53F83"/>
    <w:rsid w:val="00F544EB"/>
    <w:rsid w:val="00F76C0F"/>
    <w:rsid w:val="00F80FEB"/>
    <w:rsid w:val="00F834EA"/>
    <w:rsid w:val="00F879B5"/>
    <w:rsid w:val="00F943A5"/>
    <w:rsid w:val="00FE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2A2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77C8E"/>
    <w:pPr>
      <w:keepNext/>
      <w:outlineLvl w:val="4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6E6C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rsid w:val="006E6C48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rsid w:val="006E6C48"/>
    <w:pPr>
      <w:ind w:left="360"/>
      <w:jc w:val="both"/>
    </w:pPr>
    <w:rPr>
      <w:rFonts w:ascii="Arial" w:hAnsi="Arial"/>
      <w:kern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6E6C48"/>
    <w:rPr>
      <w:rFonts w:ascii="Arial" w:eastAsia="Times New Roman" w:hAnsi="Arial" w:cs="Times New Roman"/>
      <w:kern w:val="28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E6C4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E6C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3E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3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D3E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3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D3EAB"/>
    <w:pPr>
      <w:ind w:left="720"/>
      <w:contextualSpacing/>
    </w:pPr>
  </w:style>
  <w:style w:type="character" w:customStyle="1" w:styleId="c42">
    <w:name w:val="c42"/>
    <w:rsid w:val="00F943A5"/>
  </w:style>
  <w:style w:type="paragraph" w:customStyle="1" w:styleId="c17">
    <w:name w:val="c17"/>
    <w:basedOn w:val="a"/>
    <w:rsid w:val="00F943A5"/>
    <w:pPr>
      <w:spacing w:before="100" w:beforeAutospacing="1" w:after="100" w:afterAutospacing="1"/>
    </w:pPr>
  </w:style>
  <w:style w:type="character" w:customStyle="1" w:styleId="c16">
    <w:name w:val="c16"/>
    <w:rsid w:val="00F943A5"/>
  </w:style>
  <w:style w:type="paragraph" w:styleId="aa">
    <w:name w:val="No Spacing"/>
    <w:qFormat/>
    <w:rsid w:val="00F943A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3">
    <w:name w:val="c23"/>
    <w:rsid w:val="00F943A5"/>
  </w:style>
  <w:style w:type="paragraph" w:customStyle="1" w:styleId="bodytextfirstindent">
    <w:name w:val="bodytextfirstindent"/>
    <w:basedOn w:val="a"/>
    <w:rsid w:val="00A77C8E"/>
    <w:pPr>
      <w:spacing w:before="30" w:after="30"/>
    </w:pPr>
    <w:rPr>
      <w:sz w:val="20"/>
      <w:szCs w:val="20"/>
    </w:rPr>
  </w:style>
  <w:style w:type="character" w:customStyle="1" w:styleId="50">
    <w:name w:val="Заголовок 5 Знак"/>
    <w:basedOn w:val="a0"/>
    <w:link w:val="5"/>
    <w:rsid w:val="00A77C8E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22E2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22E2F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rsid w:val="00460A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9E2D72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E2D7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d"/>
    <w:uiPriority w:val="59"/>
    <w:rsid w:val="00105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77C8E"/>
    <w:pPr>
      <w:keepNext/>
      <w:outlineLvl w:val="4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6E6C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rsid w:val="006E6C48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rsid w:val="006E6C48"/>
    <w:pPr>
      <w:ind w:left="360"/>
      <w:jc w:val="both"/>
    </w:pPr>
    <w:rPr>
      <w:rFonts w:ascii="Arial" w:hAnsi="Arial"/>
      <w:kern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6E6C48"/>
    <w:rPr>
      <w:rFonts w:ascii="Arial" w:eastAsia="Times New Roman" w:hAnsi="Arial" w:cs="Times New Roman"/>
      <w:kern w:val="28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E6C4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E6C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3E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3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D3E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3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D3EAB"/>
    <w:pPr>
      <w:ind w:left="720"/>
      <w:contextualSpacing/>
    </w:pPr>
  </w:style>
  <w:style w:type="character" w:customStyle="1" w:styleId="c42">
    <w:name w:val="c42"/>
    <w:rsid w:val="00F943A5"/>
  </w:style>
  <w:style w:type="paragraph" w:customStyle="1" w:styleId="c17">
    <w:name w:val="c17"/>
    <w:basedOn w:val="a"/>
    <w:rsid w:val="00F943A5"/>
    <w:pPr>
      <w:spacing w:before="100" w:beforeAutospacing="1" w:after="100" w:afterAutospacing="1"/>
    </w:pPr>
  </w:style>
  <w:style w:type="character" w:customStyle="1" w:styleId="c16">
    <w:name w:val="c16"/>
    <w:rsid w:val="00F943A5"/>
  </w:style>
  <w:style w:type="paragraph" w:styleId="aa">
    <w:name w:val="No Spacing"/>
    <w:qFormat/>
    <w:rsid w:val="00F943A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3">
    <w:name w:val="c23"/>
    <w:rsid w:val="00F943A5"/>
  </w:style>
  <w:style w:type="paragraph" w:customStyle="1" w:styleId="bodytextfirstindent">
    <w:name w:val="bodytextfirstindent"/>
    <w:basedOn w:val="a"/>
    <w:rsid w:val="00A77C8E"/>
    <w:pPr>
      <w:spacing w:before="30" w:after="30"/>
    </w:pPr>
    <w:rPr>
      <w:sz w:val="20"/>
      <w:szCs w:val="20"/>
    </w:rPr>
  </w:style>
  <w:style w:type="character" w:customStyle="1" w:styleId="50">
    <w:name w:val="Заголовок 5 Знак"/>
    <w:basedOn w:val="a0"/>
    <w:link w:val="5"/>
    <w:rsid w:val="00A77C8E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22E2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22E2F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rsid w:val="00460A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9E2D72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E2D7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d"/>
    <w:uiPriority w:val="59"/>
    <w:rsid w:val="00105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8321">
          <w:marLeft w:val="1800"/>
          <w:marRight w:val="418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4216">
          <w:marLeft w:val="1800"/>
          <w:marRight w:val="403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1053">
          <w:marLeft w:val="1800"/>
          <w:marRight w:val="403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264">
          <w:marLeft w:val="1800"/>
          <w:marRight w:val="403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134">
          <w:marLeft w:val="259"/>
          <w:marRight w:val="418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828">
          <w:marLeft w:val="259"/>
          <w:marRight w:val="403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microsoft.com/office/2007/relationships/stylesWithEffects" Target="stylesWithEffect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hyperlink" Target="http://mmc.iskitim-r.ru/wp-content/uploads/2012/08/&#1056;&#1072;&#1079;&#1074;&#1080;&#1090;&#1080;&#1077;-&#1090;&#1074;&#1086;&#1088;&#1095;&#1077;&#1089;&#1082;&#1086;&#1075;&#1086;-&#1087;&#1086;&#1090;&#1077;&#1085;&#1094;&#1080;&#1072;&#1083;&#1072;.zip" TargetMode="Externa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Лист1!$A$1:$A$10</c:f>
              <c:strCache>
                <c:ptCount val="10"/>
                <c:pt idx="0">
                  <c:v>5а</c:v>
                </c:pt>
                <c:pt idx="1">
                  <c:v>5б</c:v>
                </c:pt>
                <c:pt idx="2">
                  <c:v>6а</c:v>
                </c:pt>
                <c:pt idx="3">
                  <c:v>6б</c:v>
                </c:pt>
                <c:pt idx="4">
                  <c:v>7а</c:v>
                </c:pt>
                <c:pt idx="5">
                  <c:v>7б</c:v>
                </c:pt>
                <c:pt idx="6">
                  <c:v>8а</c:v>
                </c:pt>
                <c:pt idx="7">
                  <c:v>8б</c:v>
                </c:pt>
                <c:pt idx="8">
                  <c:v>9а</c:v>
                </c:pt>
                <c:pt idx="9">
                  <c:v>9б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38</c:v>
                </c:pt>
                <c:pt idx="1">
                  <c:v>41</c:v>
                </c:pt>
                <c:pt idx="2">
                  <c:v>21</c:v>
                </c:pt>
                <c:pt idx="3">
                  <c:v>58</c:v>
                </c:pt>
                <c:pt idx="4">
                  <c:v>20</c:v>
                </c:pt>
                <c:pt idx="5">
                  <c:v>24</c:v>
                </c:pt>
                <c:pt idx="6">
                  <c:v>26</c:v>
                </c:pt>
                <c:pt idx="7">
                  <c:v>16</c:v>
                </c:pt>
                <c:pt idx="8">
                  <c:v>12</c:v>
                </c:pt>
                <c:pt idx="9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165952"/>
        <c:axId val="258458368"/>
      </c:barChart>
      <c:catAx>
        <c:axId val="215165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258458368"/>
        <c:crosses val="autoZero"/>
        <c:auto val="1"/>
        <c:lblAlgn val="ctr"/>
        <c:lblOffset val="100"/>
        <c:noMultiLvlLbl val="0"/>
      </c:catAx>
      <c:valAx>
        <c:axId val="25845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5165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5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5 Сравнение отметок с отметк'!$B$20:$B$22</c:f>
              <c:numCache>
                <c:formatCode>General</c:formatCode>
                <c:ptCount val="3"/>
                <c:pt idx="0">
                  <c:v>9</c:v>
                </c:pt>
                <c:pt idx="1">
                  <c:v>26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5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5 Сравнение отметок с отметк'!$C$20:$C$22</c:f>
              <c:numCache>
                <c:formatCode>General</c:formatCode>
                <c:ptCount val="3"/>
                <c:pt idx="0">
                  <c:v>20.93</c:v>
                </c:pt>
                <c:pt idx="1">
                  <c:v>60.47</c:v>
                </c:pt>
                <c:pt idx="2">
                  <c:v>18.600000000000001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686336"/>
        <c:axId val="283141248"/>
      </c:barChart>
      <c:catAx>
        <c:axId val="258686336"/>
        <c:scaling>
          <c:orientation val="minMax"/>
        </c:scaling>
        <c:delete val="0"/>
        <c:axPos val="b"/>
        <c:majorTickMark val="out"/>
        <c:minorTickMark val="none"/>
        <c:tickLblPos val="nextTo"/>
        <c:crossAx val="283141248"/>
        <c:crosses val="autoZero"/>
        <c:auto val="1"/>
        <c:lblAlgn val="ctr"/>
        <c:lblOffset val="100"/>
        <c:noMultiLvlLbl val="0"/>
      </c:catAx>
      <c:valAx>
        <c:axId val="28314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686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6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6 Сравнение отметок с отметк'!$B$20:$B$22</c:f>
              <c:numCache>
                <c:formatCode>General</c:formatCode>
                <c:ptCount val="3"/>
                <c:pt idx="0">
                  <c:v>7</c:v>
                </c:pt>
                <c:pt idx="1">
                  <c:v>20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6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6 Сравнение отметок с отметк'!$C$20:$C$22</c:f>
              <c:numCache>
                <c:formatCode>General</c:formatCode>
                <c:ptCount val="3"/>
                <c:pt idx="0">
                  <c:v>24.14</c:v>
                </c:pt>
                <c:pt idx="1">
                  <c:v>68.97</c:v>
                </c:pt>
                <c:pt idx="2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281664"/>
        <c:axId val="283295744"/>
      </c:barChart>
      <c:catAx>
        <c:axId val="283281664"/>
        <c:scaling>
          <c:orientation val="minMax"/>
        </c:scaling>
        <c:delete val="0"/>
        <c:axPos val="b"/>
        <c:majorTickMark val="out"/>
        <c:minorTickMark val="none"/>
        <c:tickLblPos val="nextTo"/>
        <c:crossAx val="283295744"/>
        <c:crosses val="autoZero"/>
        <c:auto val="1"/>
        <c:lblAlgn val="ctr"/>
        <c:lblOffset val="100"/>
        <c:noMultiLvlLbl val="0"/>
      </c:catAx>
      <c:valAx>
        <c:axId val="28329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281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7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7 Сравнение отметок с отметк'!$B$20:$B$22</c:f>
              <c:numCache>
                <c:formatCode>General</c:formatCode>
                <c:ptCount val="3"/>
                <c:pt idx="0">
                  <c:v>10</c:v>
                </c:pt>
                <c:pt idx="1">
                  <c:v>25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7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7 Сравнение отметок с отметк'!$C$20:$C$22</c:f>
              <c:numCache>
                <c:formatCode>General</c:formatCode>
                <c:ptCount val="3"/>
                <c:pt idx="0">
                  <c:v>27.78</c:v>
                </c:pt>
                <c:pt idx="1">
                  <c:v>69.44</c:v>
                </c:pt>
                <c:pt idx="2">
                  <c:v>2.78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575424"/>
        <c:axId val="283576960"/>
      </c:barChart>
      <c:catAx>
        <c:axId val="28357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83576960"/>
        <c:crosses val="autoZero"/>
        <c:auto val="1"/>
        <c:lblAlgn val="ctr"/>
        <c:lblOffset val="100"/>
        <c:noMultiLvlLbl val="0"/>
      </c:catAx>
      <c:valAx>
        <c:axId val="28357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575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8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8 Сравнение отметок с отметк'!$B$20:$B$22</c:f>
              <c:numCache>
                <c:formatCode>General</c:formatCode>
                <c:ptCount val="3"/>
                <c:pt idx="0">
                  <c:v>2</c:v>
                </c:pt>
                <c:pt idx="1">
                  <c:v>35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 8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'МА 8 Сравнение отметок с отметк'!$C$20:$C$22</c:f>
              <c:numCache>
                <c:formatCode>General</c:formatCode>
                <c:ptCount val="3"/>
                <c:pt idx="0">
                  <c:v>5.41</c:v>
                </c:pt>
                <c:pt idx="1">
                  <c:v>94.59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853568"/>
        <c:axId val="283855104"/>
      </c:barChart>
      <c:catAx>
        <c:axId val="283853568"/>
        <c:scaling>
          <c:orientation val="minMax"/>
        </c:scaling>
        <c:delete val="0"/>
        <c:axPos val="b"/>
        <c:majorTickMark val="out"/>
        <c:minorTickMark val="none"/>
        <c:tickLblPos val="nextTo"/>
        <c:crossAx val="283855104"/>
        <c:crosses val="autoZero"/>
        <c:auto val="1"/>
        <c:lblAlgn val="ctr"/>
        <c:lblOffset val="100"/>
        <c:noMultiLvlLbl val="0"/>
      </c:catAx>
      <c:valAx>
        <c:axId val="28385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853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 7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'ФИ 7 Сравнение отметок с отметк'!$B$20:$B$22</c:f>
              <c:numCache>
                <c:formatCode>General</c:formatCode>
                <c:ptCount val="3"/>
                <c:pt idx="0">
                  <c:v>4</c:v>
                </c:pt>
                <c:pt idx="1">
                  <c:v>14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 7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'ФИ 7 Сравнение отметок с отметк'!$C$20:$C$22</c:f>
              <c:numCache>
                <c:formatCode>General</c:formatCode>
                <c:ptCount val="3"/>
                <c:pt idx="0">
                  <c:v>21.05</c:v>
                </c:pt>
                <c:pt idx="1">
                  <c:v>73.680000000000007</c:v>
                </c:pt>
                <c:pt idx="2">
                  <c:v>5.26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117632"/>
        <c:axId val="284131712"/>
      </c:barChart>
      <c:catAx>
        <c:axId val="284117632"/>
        <c:scaling>
          <c:orientation val="minMax"/>
        </c:scaling>
        <c:delete val="0"/>
        <c:axPos val="b"/>
        <c:majorTickMark val="out"/>
        <c:minorTickMark val="none"/>
        <c:tickLblPos val="nextTo"/>
        <c:crossAx val="284131712"/>
        <c:crosses val="autoZero"/>
        <c:auto val="1"/>
        <c:lblAlgn val="ctr"/>
        <c:lblOffset val="100"/>
        <c:noMultiLvlLbl val="0"/>
      </c:catAx>
      <c:valAx>
        <c:axId val="28413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4117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 8 Сравнение отметок с отметк'!$A$15:$A$17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'ФИ 8 Сравнение отметок с отметк'!$B$15:$B$17</c:f>
              <c:numCache>
                <c:formatCode>General</c:formatCode>
                <c:ptCount val="3"/>
                <c:pt idx="0">
                  <c:v>20</c:v>
                </c:pt>
                <c:pt idx="1">
                  <c:v>15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 8 Сравнение отметок с отметк'!$A$15:$A$17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'ФИ 8 Сравнение отметок с отметк'!$C$15:$C$17</c:f>
              <c:numCache>
                <c:formatCode>General</c:formatCode>
                <c:ptCount val="3"/>
                <c:pt idx="0">
                  <c:v>51.28</c:v>
                </c:pt>
                <c:pt idx="1">
                  <c:v>38.46</c:v>
                </c:pt>
                <c:pt idx="2">
                  <c:v>10.26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694016"/>
        <c:axId val="284695552"/>
      </c:barChart>
      <c:catAx>
        <c:axId val="284694016"/>
        <c:scaling>
          <c:orientation val="minMax"/>
        </c:scaling>
        <c:delete val="0"/>
        <c:axPos val="b"/>
        <c:majorTickMark val="out"/>
        <c:minorTickMark val="none"/>
        <c:tickLblPos val="nextTo"/>
        <c:crossAx val="284695552"/>
        <c:crosses val="autoZero"/>
        <c:auto val="1"/>
        <c:lblAlgn val="ctr"/>
        <c:lblOffset val="100"/>
        <c:noMultiLvlLbl val="0"/>
      </c:catAx>
      <c:valAx>
        <c:axId val="28469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4694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'ГЕО 6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'ГЕО 6 Сравнение отметок с отмет'!$B$20:$B$22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'ГЕО 6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'ГЕО 6 Сравнение отметок с отмет'!$C$20:$C$22</c:f>
              <c:numCache>
                <c:formatCode>General</c:formatCode>
                <c:ptCount val="3"/>
                <c:pt idx="0">
                  <c:v>14.29</c:v>
                </c:pt>
                <c:pt idx="1">
                  <c:v>57.14</c:v>
                </c:pt>
                <c:pt idx="2">
                  <c:v>28.57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991872"/>
        <c:axId val="284993408"/>
      </c:barChart>
      <c:catAx>
        <c:axId val="284991872"/>
        <c:scaling>
          <c:orientation val="minMax"/>
        </c:scaling>
        <c:delete val="0"/>
        <c:axPos val="b"/>
        <c:majorTickMark val="out"/>
        <c:minorTickMark val="none"/>
        <c:tickLblPos val="nextTo"/>
        <c:crossAx val="284993408"/>
        <c:crosses val="autoZero"/>
        <c:auto val="1"/>
        <c:lblAlgn val="ctr"/>
        <c:lblOffset val="100"/>
        <c:noMultiLvlLbl val="0"/>
      </c:catAx>
      <c:valAx>
        <c:axId val="28499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4991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'ГЕО 7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'ГЕО 7 Сравнение отметок с отмет'!$B$20:$B$22</c:f>
              <c:numCache>
                <c:formatCode>General</c:formatCode>
                <c:ptCount val="3"/>
                <c:pt idx="0">
                  <c:v>12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'ГЕО 7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'ГЕО 7 Сравнение отметок с отмет'!$C$20:$C$22</c:f>
              <c:numCache>
                <c:formatCode>General</c:formatCode>
                <c:ptCount val="3"/>
                <c:pt idx="0">
                  <c:v>60</c:v>
                </c:pt>
                <c:pt idx="1">
                  <c:v>40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223936"/>
        <c:axId val="285238016"/>
      </c:barChart>
      <c:catAx>
        <c:axId val="285223936"/>
        <c:scaling>
          <c:orientation val="minMax"/>
        </c:scaling>
        <c:delete val="0"/>
        <c:axPos val="b"/>
        <c:majorTickMark val="out"/>
        <c:minorTickMark val="none"/>
        <c:tickLblPos val="nextTo"/>
        <c:crossAx val="285238016"/>
        <c:crosses val="autoZero"/>
        <c:auto val="1"/>
        <c:lblAlgn val="ctr"/>
        <c:lblOffset val="100"/>
        <c:noMultiLvlLbl val="0"/>
      </c:catAx>
      <c:valAx>
        <c:axId val="28523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223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'ГЕО 8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'ГЕО 8 Сравнение отметок с отмет'!$B$20:$B$22</c:f>
              <c:numCache>
                <c:formatCode>General</c:formatCode>
                <c:ptCount val="3"/>
                <c:pt idx="0">
                  <c:v>6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'ГЕО 8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'ГЕО 8 Сравнение отметок с отмет'!$C$20:$C$22</c:f>
              <c:numCache>
                <c:formatCode>General</c:formatCode>
                <c:ptCount val="3"/>
                <c:pt idx="0">
                  <c:v>35.29</c:v>
                </c:pt>
                <c:pt idx="1">
                  <c:v>58.82</c:v>
                </c:pt>
                <c:pt idx="2">
                  <c:v>5.88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423488"/>
        <c:axId val="285425024"/>
      </c:barChart>
      <c:catAx>
        <c:axId val="285423488"/>
        <c:scaling>
          <c:orientation val="minMax"/>
        </c:scaling>
        <c:delete val="0"/>
        <c:axPos val="b"/>
        <c:majorTickMark val="out"/>
        <c:minorTickMark val="none"/>
        <c:tickLblPos val="nextTo"/>
        <c:crossAx val="285425024"/>
        <c:crosses val="autoZero"/>
        <c:auto val="1"/>
        <c:lblAlgn val="ctr"/>
        <c:lblOffset val="100"/>
        <c:noMultiLvlLbl val="0"/>
      </c:catAx>
      <c:valAx>
        <c:axId val="285425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423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5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5 Сравнение отметок с отмет'!$B$20:$B$22</c:f>
              <c:numCache>
                <c:formatCode>General</c:formatCode>
                <c:ptCount val="3"/>
                <c:pt idx="0">
                  <c:v>11</c:v>
                </c:pt>
                <c:pt idx="1">
                  <c:v>30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5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5 Сравнение отметок с отмет'!$C$20:$C$22</c:f>
              <c:numCache>
                <c:formatCode>General</c:formatCode>
                <c:ptCount val="3"/>
                <c:pt idx="0">
                  <c:v>24.44</c:v>
                </c:pt>
                <c:pt idx="1">
                  <c:v>66.67</c:v>
                </c:pt>
                <c:pt idx="2">
                  <c:v>8.89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860608"/>
        <c:axId val="285862144"/>
      </c:barChart>
      <c:catAx>
        <c:axId val="285860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85862144"/>
        <c:crosses val="autoZero"/>
        <c:auto val="1"/>
        <c:lblAlgn val="ctr"/>
        <c:lblOffset val="100"/>
        <c:noMultiLvlLbl val="0"/>
      </c:catAx>
      <c:valAx>
        <c:axId val="28586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860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</c:v>
                </c:pt>
                <c:pt idx="1">
                  <c:v>36</c:v>
                </c:pt>
                <c:pt idx="2">
                  <c:v>46</c:v>
                </c:pt>
                <c:pt idx="3">
                  <c:v>44</c:v>
                </c:pt>
                <c:pt idx="4">
                  <c:v>44</c:v>
                </c:pt>
                <c:pt idx="5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146624"/>
        <c:axId val="273148160"/>
      </c:barChart>
      <c:catAx>
        <c:axId val="273146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273148160"/>
        <c:crosses val="autoZero"/>
        <c:auto val="1"/>
        <c:lblAlgn val="ctr"/>
        <c:lblOffset val="100"/>
        <c:noMultiLvlLbl val="0"/>
      </c:catAx>
      <c:valAx>
        <c:axId val="27314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146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6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6 Сравнение отметок с отмет'!$B$20:$B$22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6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6 Сравнение отметок с отмет'!$C$20:$C$22</c:f>
              <c:numCache>
                <c:formatCode>General</c:formatCode>
                <c:ptCount val="3"/>
                <c:pt idx="0">
                  <c:v>30</c:v>
                </c:pt>
                <c:pt idx="1">
                  <c:v>65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482368"/>
        <c:axId val="286094464"/>
      </c:barChart>
      <c:catAx>
        <c:axId val="285482368"/>
        <c:scaling>
          <c:orientation val="minMax"/>
        </c:scaling>
        <c:delete val="0"/>
        <c:axPos val="b"/>
        <c:majorTickMark val="out"/>
        <c:minorTickMark val="none"/>
        <c:tickLblPos val="nextTo"/>
        <c:crossAx val="286094464"/>
        <c:crosses val="autoZero"/>
        <c:auto val="1"/>
        <c:lblAlgn val="ctr"/>
        <c:lblOffset val="100"/>
        <c:noMultiLvlLbl val="0"/>
      </c:catAx>
      <c:valAx>
        <c:axId val="28609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482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7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7 Сравнение отметок с отмет'!$B$20:$B$22</c:f>
              <c:numCache>
                <c:formatCode>General</c:formatCode>
                <c:ptCount val="3"/>
                <c:pt idx="0">
                  <c:v>3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7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7 Сравнение отметок с отмет'!$C$20:$C$22</c:f>
              <c:numCache>
                <c:formatCode>General</c:formatCode>
                <c:ptCount val="3"/>
                <c:pt idx="0">
                  <c:v>15.79</c:v>
                </c:pt>
                <c:pt idx="1">
                  <c:v>68.42</c:v>
                </c:pt>
                <c:pt idx="2">
                  <c:v>15.79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431104"/>
        <c:axId val="286432640"/>
      </c:barChart>
      <c:catAx>
        <c:axId val="286431104"/>
        <c:scaling>
          <c:orientation val="minMax"/>
        </c:scaling>
        <c:delete val="0"/>
        <c:axPos val="b"/>
        <c:majorTickMark val="out"/>
        <c:minorTickMark val="none"/>
        <c:tickLblPos val="nextTo"/>
        <c:crossAx val="286432640"/>
        <c:crosses val="autoZero"/>
        <c:auto val="1"/>
        <c:lblAlgn val="ctr"/>
        <c:lblOffset val="100"/>
        <c:noMultiLvlLbl val="0"/>
      </c:catAx>
      <c:valAx>
        <c:axId val="286432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6431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8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8 Сравнение отметок с отмет'!$B$20:$B$22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 8 Сравнение отметок с отмет'!$A$20:$A$22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'БИО 8 Сравнение отметок с отмет'!$C$20:$C$22</c:f>
              <c:numCache>
                <c:formatCode>General</c:formatCode>
                <c:ptCount val="3"/>
                <c:pt idx="0">
                  <c:v>57.89</c:v>
                </c:pt>
                <c:pt idx="1">
                  <c:v>42.11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675712"/>
        <c:axId val="286677248"/>
      </c:barChart>
      <c:catAx>
        <c:axId val="28667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286677248"/>
        <c:crosses val="autoZero"/>
        <c:auto val="1"/>
        <c:lblAlgn val="ctr"/>
        <c:lblOffset val="100"/>
        <c:noMultiLvlLbl val="0"/>
      </c:catAx>
      <c:valAx>
        <c:axId val="28667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667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'ХИ 8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'ХИ 8 Сравнение отметок с отметк'!$B$20:$B$22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'ХИ 8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'ХИ 8 Сравнение отметок с отметк'!$C$20:$C$22</c:f>
              <c:numCache>
                <c:formatCode>General</c:formatCode>
                <c:ptCount val="3"/>
                <c:pt idx="0">
                  <c:v>29.41</c:v>
                </c:pt>
                <c:pt idx="1">
                  <c:v>58.82</c:v>
                </c:pt>
                <c:pt idx="2">
                  <c:v>11.76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694080"/>
        <c:axId val="273695872"/>
      </c:barChart>
      <c:catAx>
        <c:axId val="27369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273695872"/>
        <c:crosses val="autoZero"/>
        <c:auto val="1"/>
        <c:lblAlgn val="ctr"/>
        <c:lblOffset val="100"/>
        <c:noMultiLvlLbl val="0"/>
      </c:catAx>
      <c:valAx>
        <c:axId val="27369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69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5 Сравнение отметок с отметк'!$A$20:$A$23</c:f>
              <c:strCache>
                <c:ptCount val="4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  <c:pt idx="3">
                  <c:v>  Всего</c:v>
                </c:pt>
              </c:strCache>
            </c:strRef>
          </c:cat>
          <c:val>
            <c:numRef>
              <c:f>'ИС 5 Сравнение отметок с отметк'!$B$20:$B$23</c:f>
              <c:numCache>
                <c:formatCode>General</c:formatCode>
                <c:ptCount val="4"/>
                <c:pt idx="0">
                  <c:v>12</c:v>
                </c:pt>
                <c:pt idx="1">
                  <c:v>23</c:v>
                </c:pt>
                <c:pt idx="2">
                  <c:v>7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5 Сравнение отметок с отметк'!$A$20:$A$23</c:f>
              <c:strCache>
                <c:ptCount val="4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  <c:pt idx="3">
                  <c:v>  Всего</c:v>
                </c:pt>
              </c:strCache>
            </c:strRef>
          </c:cat>
          <c:val>
            <c:numRef>
              <c:f>'ИС 5 Сравнение отметок с отметк'!$C$20:$C$23</c:f>
              <c:numCache>
                <c:formatCode>General</c:formatCode>
                <c:ptCount val="4"/>
                <c:pt idx="0">
                  <c:v>28.57</c:v>
                </c:pt>
                <c:pt idx="1">
                  <c:v>54.76</c:v>
                </c:pt>
                <c:pt idx="2">
                  <c:v>16.670000000000002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912448"/>
        <c:axId val="283947008"/>
      </c:barChart>
      <c:catAx>
        <c:axId val="283912448"/>
        <c:scaling>
          <c:orientation val="minMax"/>
        </c:scaling>
        <c:delete val="0"/>
        <c:axPos val="b"/>
        <c:majorTickMark val="out"/>
        <c:minorTickMark val="none"/>
        <c:tickLblPos val="nextTo"/>
        <c:crossAx val="283947008"/>
        <c:crosses val="autoZero"/>
        <c:auto val="1"/>
        <c:lblAlgn val="ctr"/>
        <c:lblOffset val="100"/>
        <c:noMultiLvlLbl val="0"/>
      </c:catAx>
      <c:valAx>
        <c:axId val="28394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912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6 Сравнение отметок с отметк'!$A$20:$A$23</c:f>
              <c:strCache>
                <c:ptCount val="4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  <c:pt idx="3">
                  <c:v>  Всего</c:v>
                </c:pt>
              </c:strCache>
            </c:strRef>
          </c:cat>
          <c:val>
            <c:numRef>
              <c:f>'ИС 6 Сравнение отметок с отметк'!$B$20:$B$23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0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6 Сравнение отметок с отметк'!$A$20:$A$23</c:f>
              <c:strCache>
                <c:ptCount val="4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  <c:pt idx="3">
                  <c:v>  Всего</c:v>
                </c:pt>
              </c:strCache>
            </c:strRef>
          </c:cat>
          <c:val>
            <c:numRef>
              <c:f>'ИС 6 Сравнение отметок с отметк'!$C$20:$C$23</c:f>
              <c:numCache>
                <c:formatCode>General</c:formatCode>
                <c:ptCount val="4"/>
                <c:pt idx="0">
                  <c:v>9.09</c:v>
                </c:pt>
                <c:pt idx="1">
                  <c:v>90.91</c:v>
                </c:pt>
                <c:pt idx="2">
                  <c:v>0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683584"/>
        <c:axId val="273685120"/>
      </c:barChart>
      <c:catAx>
        <c:axId val="273683584"/>
        <c:scaling>
          <c:orientation val="minMax"/>
        </c:scaling>
        <c:delete val="0"/>
        <c:axPos val="b"/>
        <c:majorTickMark val="out"/>
        <c:minorTickMark val="none"/>
        <c:tickLblPos val="nextTo"/>
        <c:crossAx val="273685120"/>
        <c:crosses val="autoZero"/>
        <c:auto val="1"/>
        <c:lblAlgn val="ctr"/>
        <c:lblOffset val="100"/>
        <c:noMultiLvlLbl val="0"/>
      </c:catAx>
      <c:valAx>
        <c:axId val="273685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683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7 Сравнение отметок с отметк'!$A$15:$A$17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'ИС 7 Сравнение отметок с отметк'!$B$15:$B$17</c:f>
              <c:numCache>
                <c:formatCode>General</c:formatCode>
                <c:ptCount val="3"/>
                <c:pt idx="0">
                  <c:v>22</c:v>
                </c:pt>
                <c:pt idx="1">
                  <c:v>38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7 Сравнение отметок с отметк'!$A$15:$A$17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'ИС 7 Сравнение отметок с отметк'!$C$15:$C$17</c:f>
              <c:numCache>
                <c:formatCode>General</c:formatCode>
                <c:ptCount val="3"/>
                <c:pt idx="0">
                  <c:v>32.35</c:v>
                </c:pt>
                <c:pt idx="1">
                  <c:v>55.88</c:v>
                </c:pt>
                <c:pt idx="2">
                  <c:v>11.76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303360"/>
        <c:axId val="284304896"/>
      </c:barChart>
      <c:catAx>
        <c:axId val="284303360"/>
        <c:scaling>
          <c:orientation val="minMax"/>
        </c:scaling>
        <c:delete val="0"/>
        <c:axPos val="b"/>
        <c:majorTickMark val="out"/>
        <c:minorTickMark val="none"/>
        <c:tickLblPos val="nextTo"/>
        <c:crossAx val="284304896"/>
        <c:crosses val="autoZero"/>
        <c:auto val="1"/>
        <c:lblAlgn val="ctr"/>
        <c:lblOffset val="100"/>
        <c:noMultiLvlLbl val="0"/>
      </c:catAx>
      <c:valAx>
        <c:axId val="28430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430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8 Сравнение отметок с отметк'!$A$15:$A$17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'ИС 8 Сравнение отметок с отметк'!$B$15:$B$17</c:f>
              <c:numCache>
                <c:formatCode>General</c:formatCode>
                <c:ptCount val="3"/>
                <c:pt idx="0">
                  <c:v>25</c:v>
                </c:pt>
                <c:pt idx="1">
                  <c:v>34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'ИС 8 Сравнение отметок с отметк'!$A$15:$A$17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'ИС 8 Сравнение отметок с отметк'!$C$15:$C$17</c:f>
              <c:numCache>
                <c:formatCode>General</c:formatCode>
                <c:ptCount val="3"/>
                <c:pt idx="0">
                  <c:v>35.71</c:v>
                </c:pt>
                <c:pt idx="1">
                  <c:v>48.57</c:v>
                </c:pt>
                <c:pt idx="2">
                  <c:v>15.71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191936"/>
        <c:axId val="283193728"/>
      </c:barChart>
      <c:catAx>
        <c:axId val="283191936"/>
        <c:scaling>
          <c:orientation val="minMax"/>
        </c:scaling>
        <c:delete val="0"/>
        <c:axPos val="b"/>
        <c:majorTickMark val="out"/>
        <c:minorTickMark val="none"/>
        <c:tickLblPos val="nextTo"/>
        <c:crossAx val="283193728"/>
        <c:crosses val="autoZero"/>
        <c:auto val="1"/>
        <c:lblAlgn val="ctr"/>
        <c:lblOffset val="100"/>
        <c:noMultiLvlLbl val="0"/>
      </c:catAx>
      <c:valAx>
        <c:axId val="28319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191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'[4 классПакетный_отчет_04072024_082536.xlsx]РУ 4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'[4 классПакетный_отчет_04072024_082536.xlsx]РУ 4 Сравнение отметок с отметк'!$B$20:$B$22</c:f>
              <c:numCache>
                <c:formatCode>General</c:formatCode>
                <c:ptCount val="3"/>
                <c:pt idx="0">
                  <c:v>8</c:v>
                </c:pt>
                <c:pt idx="1">
                  <c:v>26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'[4 классПакетный_отчет_04072024_082536.xlsx]РУ 4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'[4 классПакетный_отчет_04072024_082536.xlsx]РУ 4 Сравнение отметок с отметк'!$C$20:$C$22</c:f>
              <c:numCache>
                <c:formatCode>General</c:formatCode>
                <c:ptCount val="3"/>
                <c:pt idx="0">
                  <c:v>22.86</c:v>
                </c:pt>
                <c:pt idx="1">
                  <c:v>74.290000000000006</c:v>
                </c:pt>
                <c:pt idx="2">
                  <c:v>2.86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542528"/>
        <c:axId val="273544320"/>
      </c:barChart>
      <c:catAx>
        <c:axId val="273542528"/>
        <c:scaling>
          <c:orientation val="minMax"/>
        </c:scaling>
        <c:delete val="0"/>
        <c:axPos val="b"/>
        <c:majorTickMark val="out"/>
        <c:minorTickMark val="none"/>
        <c:tickLblPos val="nextTo"/>
        <c:crossAx val="273544320"/>
        <c:crosses val="autoZero"/>
        <c:auto val="1"/>
        <c:lblAlgn val="ctr"/>
        <c:lblOffset val="100"/>
        <c:noMultiLvlLbl val="0"/>
      </c:catAx>
      <c:valAx>
        <c:axId val="27354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542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'[4 классПакетный_отчет_04072024_082536.xlsx]МА 4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'[4 классПакетный_отчет_04072024_082536.xlsx]МА 4 Сравнение отметок с отметк'!$B$20:$B$22</c:f>
              <c:numCache>
                <c:formatCode>General</c:formatCode>
                <c:ptCount val="3"/>
                <c:pt idx="0">
                  <c:v>14</c:v>
                </c:pt>
                <c:pt idx="1">
                  <c:v>28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'[4 классПакетный_отчет_04072024_082536.xlsx]МА 4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'[4 классПакетный_отчет_04072024_082536.xlsx]МА 4 Сравнение отметок с отметк'!$C$20:$C$22</c:f>
              <c:numCache>
                <c:formatCode>General</c:formatCode>
                <c:ptCount val="3"/>
                <c:pt idx="0">
                  <c:v>33.33</c:v>
                </c:pt>
                <c:pt idx="1">
                  <c:v>66.67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955072"/>
        <c:axId val="273965056"/>
      </c:barChart>
      <c:catAx>
        <c:axId val="273955072"/>
        <c:scaling>
          <c:orientation val="minMax"/>
        </c:scaling>
        <c:delete val="0"/>
        <c:axPos val="b"/>
        <c:majorTickMark val="out"/>
        <c:minorTickMark val="none"/>
        <c:tickLblPos val="nextTo"/>
        <c:crossAx val="273965056"/>
        <c:crosses val="autoZero"/>
        <c:auto val="1"/>
        <c:lblAlgn val="ctr"/>
        <c:lblOffset val="100"/>
        <c:noMultiLvlLbl val="0"/>
      </c:catAx>
      <c:valAx>
        <c:axId val="27396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95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'[4 классПакетный_отчет_04072024_082536.xlsx]ОМ 4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'[4 классПакетный_отчет_04072024_082536.xlsx]ОМ 4 Сравнение отметок с отметк'!$B$20:$B$22</c:f>
              <c:numCache>
                <c:formatCode>General</c:formatCode>
                <c:ptCount val="3"/>
                <c:pt idx="0">
                  <c:v>5</c:v>
                </c:pt>
                <c:pt idx="1">
                  <c:v>35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'[4 классПакетный_отчет_04072024_082536.xlsx]ОМ 4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'[4 классПакетный_отчет_04072024_082536.xlsx]ОМ 4 Сравнение отметок с отметк'!$C$20:$C$22</c:f>
              <c:numCache>
                <c:formatCode>General</c:formatCode>
                <c:ptCount val="3"/>
                <c:pt idx="0">
                  <c:v>12.5</c:v>
                </c:pt>
                <c:pt idx="1">
                  <c:v>87.5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739840"/>
        <c:axId val="282741376"/>
      </c:barChart>
      <c:catAx>
        <c:axId val="28273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282741376"/>
        <c:crosses val="autoZero"/>
        <c:auto val="1"/>
        <c:lblAlgn val="ctr"/>
        <c:lblOffset val="100"/>
        <c:noMultiLvlLbl val="0"/>
      </c:catAx>
      <c:valAx>
        <c:axId val="282741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739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'[5 класс Пакетный_отчет_03072024_064246.xlsx]РУ 5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'[5 класс Пакетный_отчет_03072024_064246.xlsx]РУ 5 Сравнение отметок с отметк'!$B$20:$B$22</c:f>
              <c:numCache>
                <c:formatCode>General</c:formatCode>
                <c:ptCount val="3"/>
                <c:pt idx="0">
                  <c:v>3</c:v>
                </c:pt>
                <c:pt idx="1">
                  <c:v>23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'[5 класс Пакетный_отчет_03072024_064246.xlsx]РУ 5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'[5 класс Пакетный_отчет_03072024_064246.xlsx]РУ 5 Сравнение отметок с отметк'!$C$20:$C$22</c:f>
              <c:numCache>
                <c:formatCode>General</c:formatCode>
                <c:ptCount val="3"/>
                <c:pt idx="0">
                  <c:v>6.67</c:v>
                </c:pt>
                <c:pt idx="1">
                  <c:v>51.11</c:v>
                </c:pt>
                <c:pt idx="2">
                  <c:v>42.22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767360"/>
        <c:axId val="282768896"/>
      </c:barChart>
      <c:catAx>
        <c:axId val="282767360"/>
        <c:scaling>
          <c:orientation val="minMax"/>
        </c:scaling>
        <c:delete val="0"/>
        <c:axPos val="b"/>
        <c:majorTickMark val="out"/>
        <c:minorTickMark val="none"/>
        <c:tickLblPos val="nextTo"/>
        <c:crossAx val="282768896"/>
        <c:crosses val="autoZero"/>
        <c:auto val="1"/>
        <c:lblAlgn val="ctr"/>
        <c:lblOffset val="100"/>
        <c:noMultiLvlLbl val="0"/>
      </c:catAx>
      <c:valAx>
        <c:axId val="28276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76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'[6 классПакетный_отчет_04072024_075016.xlsx]РУ 6 Сравнение отметок с отметк'!$A$20:$A$23</c:f>
              <c:strCache>
                <c:ptCount val="4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  <c:pt idx="3">
                  <c:v>  Всего</c:v>
                </c:pt>
              </c:strCache>
            </c:strRef>
          </c:cat>
          <c:val>
            <c:numRef>
              <c:f>'[6 классПакетный_отчет_04072024_075016.xlsx]РУ 6 Сравнение отметок с отметк'!$B$20:$B$23</c:f>
              <c:numCache>
                <c:formatCode>General</c:formatCode>
                <c:ptCount val="4"/>
                <c:pt idx="0">
                  <c:v>17</c:v>
                </c:pt>
                <c:pt idx="1">
                  <c:v>16</c:v>
                </c:pt>
                <c:pt idx="2">
                  <c:v>2</c:v>
                </c:pt>
                <c:pt idx="3">
                  <c:v>35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'[6 классПакетный_отчет_04072024_075016.xlsx]РУ 6 Сравнение отметок с отметк'!$A$20:$A$23</c:f>
              <c:strCache>
                <c:ptCount val="4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  <c:pt idx="3">
                  <c:v>  Всего</c:v>
                </c:pt>
              </c:strCache>
            </c:strRef>
          </c:cat>
          <c:val>
            <c:numRef>
              <c:f>'[6 классПакетный_отчет_04072024_075016.xlsx]РУ 6 Сравнение отметок с отметк'!$C$20:$C$23</c:f>
              <c:numCache>
                <c:formatCode>General</c:formatCode>
                <c:ptCount val="4"/>
                <c:pt idx="0">
                  <c:v>48.57</c:v>
                </c:pt>
                <c:pt idx="1">
                  <c:v>45.71</c:v>
                </c:pt>
                <c:pt idx="2">
                  <c:v>5.71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933888"/>
        <c:axId val="282947968"/>
      </c:barChart>
      <c:catAx>
        <c:axId val="282933888"/>
        <c:scaling>
          <c:orientation val="minMax"/>
        </c:scaling>
        <c:delete val="0"/>
        <c:axPos val="b"/>
        <c:majorTickMark val="out"/>
        <c:minorTickMark val="none"/>
        <c:tickLblPos val="nextTo"/>
        <c:crossAx val="282947968"/>
        <c:crosses val="autoZero"/>
        <c:auto val="1"/>
        <c:lblAlgn val="ctr"/>
        <c:lblOffset val="100"/>
        <c:noMultiLvlLbl val="0"/>
      </c:catAx>
      <c:valAx>
        <c:axId val="282947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933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'[7 классПакетный_отчет_04072024_075242 (1).xlsx]РУ 7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'[7 классПакетный_отчет_04072024_075242 (1).xlsx]РУ 7 Сравнение отметок с отметк'!$B$20:$B$22</c:f>
              <c:numCache>
                <c:formatCode>General</c:formatCode>
                <c:ptCount val="3"/>
                <c:pt idx="0">
                  <c:v>8</c:v>
                </c:pt>
                <c:pt idx="1">
                  <c:v>17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'[7 классПакетный_отчет_04072024_075242 (1).xlsx]РУ 7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'[7 классПакетный_отчет_04072024_075242 (1).xlsx]РУ 7 Сравнение отметок с отметк'!$C$20:$C$22</c:f>
              <c:numCache>
                <c:formatCode>General</c:formatCode>
                <c:ptCount val="3"/>
                <c:pt idx="0">
                  <c:v>25.81</c:v>
                </c:pt>
                <c:pt idx="1">
                  <c:v>54.84</c:v>
                </c:pt>
                <c:pt idx="2">
                  <c:v>19.350000000000001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965504"/>
        <c:axId val="282967040"/>
      </c:barChart>
      <c:catAx>
        <c:axId val="282965504"/>
        <c:scaling>
          <c:orientation val="minMax"/>
        </c:scaling>
        <c:delete val="0"/>
        <c:axPos val="b"/>
        <c:majorTickMark val="out"/>
        <c:minorTickMark val="none"/>
        <c:tickLblPos val="nextTo"/>
        <c:crossAx val="282967040"/>
        <c:crosses val="autoZero"/>
        <c:auto val="1"/>
        <c:lblAlgn val="ctr"/>
        <c:lblOffset val="100"/>
        <c:noMultiLvlLbl val="0"/>
      </c:catAx>
      <c:valAx>
        <c:axId val="28296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965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'[8 классПакетный_отчет_04072024_075503.xlsx]РУ 8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'[8 классПакетный_отчет_04072024_075503.xlsx]РУ 8 Сравнение отметок с отметк'!$B$20:$B$22</c:f>
              <c:numCache>
                <c:formatCode>General</c:formatCode>
                <c:ptCount val="3"/>
                <c:pt idx="0">
                  <c:v>11</c:v>
                </c:pt>
                <c:pt idx="1">
                  <c:v>23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'[8 классПакетный_отчет_04072024_075503.xlsx]РУ 8 Сравнение отметок с отметк'!$A$20:$A$22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'[8 классПакетный_отчет_04072024_075503.xlsx]РУ 8 Сравнение отметок с отметк'!$C$20:$C$22</c:f>
              <c:numCache>
                <c:formatCode>General</c:formatCode>
                <c:ptCount val="3"/>
                <c:pt idx="0">
                  <c:v>28.21</c:v>
                </c:pt>
                <c:pt idx="1">
                  <c:v>58.97</c:v>
                </c:pt>
                <c:pt idx="2">
                  <c:v>12.82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128192"/>
        <c:axId val="283129728"/>
      </c:barChart>
      <c:catAx>
        <c:axId val="283128192"/>
        <c:scaling>
          <c:orientation val="minMax"/>
        </c:scaling>
        <c:delete val="0"/>
        <c:axPos val="b"/>
        <c:majorTickMark val="out"/>
        <c:minorTickMark val="none"/>
        <c:tickLblPos val="nextTo"/>
        <c:crossAx val="283129728"/>
        <c:crosses val="autoZero"/>
        <c:auto val="1"/>
        <c:lblAlgn val="ctr"/>
        <c:lblOffset val="100"/>
        <c:noMultiLvlLbl val="0"/>
      </c:catAx>
      <c:valAx>
        <c:axId val="28312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3128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</Pages>
  <Words>5378</Words>
  <Characters>30656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Кирилловна Сваткова</dc:creator>
  <cp:keywords/>
  <dc:description/>
  <cp:lastModifiedBy>Сваткова</cp:lastModifiedBy>
  <cp:revision>47</cp:revision>
  <cp:lastPrinted>2024-10-18T06:19:00Z</cp:lastPrinted>
  <dcterms:created xsi:type="dcterms:W3CDTF">2019-08-29T04:48:00Z</dcterms:created>
  <dcterms:modified xsi:type="dcterms:W3CDTF">2024-10-18T06:20:00Z</dcterms:modified>
</cp:coreProperties>
</file>